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447" w:rsidRPr="008B4447" w:rsidRDefault="00CF5BC2" w:rsidP="002A5105">
      <w:pPr>
        <w:ind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4F5021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75BA757E" wp14:editId="0D3A4CBA">
            <wp:simplePos x="0" y="0"/>
            <wp:positionH relativeFrom="column">
              <wp:posOffset>2466340</wp:posOffset>
            </wp:positionH>
            <wp:positionV relativeFrom="paragraph">
              <wp:posOffset>-410210</wp:posOffset>
            </wp:positionV>
            <wp:extent cx="1057275" cy="1123950"/>
            <wp:effectExtent l="0" t="0" r="9525" b="0"/>
            <wp:wrapNone/>
            <wp:docPr id="5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E97155" w:rsidRPr="004F5021" w:rsidRDefault="00E97155" w:rsidP="002A510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jc w:val="center"/>
        <w:rPr>
          <w:rFonts w:ascii="Bookman Old Style" w:hAnsi="Bookman Old Style"/>
          <w:noProof/>
          <w:sz w:val="24"/>
          <w:szCs w:val="24"/>
        </w:rPr>
      </w:pPr>
    </w:p>
    <w:p w:rsidR="00CF5BC2" w:rsidRDefault="00CF5BC2" w:rsidP="002A510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jc w:val="center"/>
        <w:rPr>
          <w:rFonts w:ascii="Bookman Old Style" w:hAnsi="Bookman Old Style"/>
          <w:sz w:val="24"/>
          <w:szCs w:val="24"/>
        </w:rPr>
      </w:pPr>
    </w:p>
    <w:p w:rsidR="00CF5BC2" w:rsidRDefault="00CF5BC2" w:rsidP="002A510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jc w:val="center"/>
        <w:rPr>
          <w:rFonts w:ascii="Bookman Old Style" w:hAnsi="Bookman Old Style"/>
          <w:sz w:val="24"/>
          <w:szCs w:val="24"/>
        </w:rPr>
      </w:pPr>
    </w:p>
    <w:p w:rsidR="00E97155" w:rsidRPr="004F5021" w:rsidRDefault="00E97155" w:rsidP="002A510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BUPATI BUTON UTARA</w:t>
      </w:r>
    </w:p>
    <w:p w:rsidR="00E97155" w:rsidRPr="004F5021" w:rsidRDefault="00E97155" w:rsidP="002A510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PROVINSI SULAWESI TENGGARA</w:t>
      </w:r>
    </w:p>
    <w:p w:rsidR="00E97155" w:rsidRPr="004F5021" w:rsidRDefault="00E97155" w:rsidP="002A5105">
      <w:pPr>
        <w:jc w:val="center"/>
        <w:rPr>
          <w:rFonts w:ascii="Bookman Old Style" w:hAnsi="Bookman Old Style"/>
          <w:sz w:val="24"/>
          <w:szCs w:val="24"/>
        </w:rPr>
      </w:pP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PERATURAN DAERAH</w:t>
      </w:r>
      <w:r w:rsidR="00575E4D">
        <w:rPr>
          <w:rFonts w:ascii="Bookman Old Style" w:hAnsi="Bookman Old Style"/>
          <w:sz w:val="24"/>
          <w:szCs w:val="24"/>
        </w:rPr>
        <w:t xml:space="preserve"> </w:t>
      </w:r>
      <w:r w:rsidRPr="004F5021">
        <w:rPr>
          <w:rFonts w:ascii="Bookman Old Style" w:hAnsi="Bookman Old Style"/>
          <w:sz w:val="24"/>
          <w:szCs w:val="24"/>
        </w:rPr>
        <w:t>KABUPATEN BUTON UTARA</w:t>
      </w: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NOMOR</w:t>
      </w:r>
      <w:r w:rsidR="002A5105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8A4E42">
        <w:rPr>
          <w:rFonts w:ascii="Bookman Old Style" w:hAnsi="Bookman Old Style"/>
          <w:sz w:val="24"/>
          <w:szCs w:val="24"/>
        </w:rPr>
        <w:t>5</w:t>
      </w:r>
      <w:r w:rsidR="002A5105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Pr="004F5021">
        <w:rPr>
          <w:rFonts w:ascii="Bookman Old Style" w:hAnsi="Bookman Old Style"/>
          <w:sz w:val="24"/>
          <w:szCs w:val="24"/>
        </w:rPr>
        <w:t>TAHU</w:t>
      </w:r>
      <w:r w:rsidR="002635BA">
        <w:rPr>
          <w:rFonts w:ascii="Bookman Old Style" w:hAnsi="Bookman Old Style"/>
          <w:sz w:val="24"/>
          <w:szCs w:val="24"/>
        </w:rPr>
        <w:t>N 2018</w:t>
      </w: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TENTANG</w:t>
      </w: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</w:p>
    <w:p w:rsidR="00E97155" w:rsidRPr="004F5021" w:rsidRDefault="00E97155" w:rsidP="002A5105">
      <w:pPr>
        <w:tabs>
          <w:tab w:val="left" w:pos="2931"/>
        </w:tabs>
        <w:contextualSpacing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IZIN LINGKUNGAN</w:t>
      </w:r>
    </w:p>
    <w:p w:rsidR="00E97155" w:rsidRPr="004F5021" w:rsidRDefault="00E97155" w:rsidP="002A5105">
      <w:pPr>
        <w:tabs>
          <w:tab w:val="left" w:pos="2931"/>
        </w:tabs>
        <w:contextualSpacing/>
        <w:jc w:val="center"/>
        <w:rPr>
          <w:rFonts w:ascii="Bookman Old Style" w:hAnsi="Bookman Old Style"/>
          <w:sz w:val="24"/>
          <w:szCs w:val="24"/>
        </w:rPr>
      </w:pP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DENGAN RAHMAT TUHAN YANG MAHA ESA</w:t>
      </w:r>
    </w:p>
    <w:p w:rsidR="00E97155" w:rsidRPr="004F5021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</w:p>
    <w:p w:rsidR="00E97155" w:rsidRDefault="00E97155" w:rsidP="002A5105">
      <w:pPr>
        <w:tabs>
          <w:tab w:val="left" w:pos="2931"/>
        </w:tabs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BUPATI BUTON UTARA,</w:t>
      </w:r>
    </w:p>
    <w:p w:rsidR="00E97155" w:rsidRDefault="00E97155" w:rsidP="002A5105">
      <w:pPr>
        <w:tabs>
          <w:tab w:val="left" w:pos="2931"/>
        </w:tabs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7"/>
        <w:gridCol w:w="293"/>
        <w:gridCol w:w="7614"/>
      </w:tblGrid>
      <w:tr w:rsidR="00E97155" w:rsidTr="002635BA">
        <w:tc>
          <w:tcPr>
            <w:tcW w:w="1728" w:type="dxa"/>
          </w:tcPr>
          <w:p w:rsidR="00E97155" w:rsidRDefault="00E97155" w:rsidP="002A5105">
            <w:pPr>
              <w:tabs>
                <w:tab w:val="left" w:pos="2931"/>
              </w:tabs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Menimbang</w:t>
            </w:r>
          </w:p>
        </w:tc>
        <w:tc>
          <w:tcPr>
            <w:tcW w:w="270" w:type="dxa"/>
          </w:tcPr>
          <w:p w:rsidR="00E97155" w:rsidRDefault="00E97155" w:rsidP="002A5105">
            <w:pPr>
              <w:tabs>
                <w:tab w:val="left" w:pos="2931"/>
              </w:tabs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638" w:type="dxa"/>
          </w:tcPr>
          <w:p w:rsidR="00E97155" w:rsidRDefault="00E97155" w:rsidP="002A5105">
            <w:pPr>
              <w:pStyle w:val="ListParagraph"/>
              <w:numPr>
                <w:ilvl w:val="0"/>
                <w:numId w:val="2"/>
              </w:numPr>
              <w:ind w:left="459" w:hanging="425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bahwa</w:t>
            </w:r>
            <w:r w:rsidRPr="00263545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kelestarian fungsi lingkungan hidup sangat penting dalam pelaksanaan pembangunan yang berkelanjutan dan berwawasan lingkungan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575E4D" w:rsidRDefault="00E97155" w:rsidP="002A5105">
            <w:pPr>
              <w:pStyle w:val="ListParagraph"/>
              <w:numPr>
                <w:ilvl w:val="0"/>
                <w:numId w:val="2"/>
              </w:numPr>
              <w:ind w:left="459" w:hanging="425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bahwa</w:t>
            </w:r>
            <w:r w:rsid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untuk meningkatkan upaya pengendalian usaha dan/atau kegiatan yang berdampak negatif pada lingkungan hidup memberikan kejelasan prosedur, mekanisme dan koordinasi antar instansi dalam penyelenggaraan perizinan dan memberikan kepastian hukum dalam usaha dan/atau kegiatan;</w:t>
            </w:r>
          </w:p>
          <w:p w:rsidR="00E97155" w:rsidRPr="00575E4D" w:rsidRDefault="00575E4D" w:rsidP="002A5105">
            <w:pPr>
              <w:pStyle w:val="ListParagraph"/>
              <w:numPr>
                <w:ilvl w:val="0"/>
                <w:numId w:val="2"/>
              </w:numPr>
              <w:ind w:left="459" w:hanging="425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bahwa berdasarkan pertimbangan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sebagaimana dimaksud</w:t>
            </w:r>
            <w:r w:rsidR="002635BA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dalam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huruf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dan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huruf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b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perlu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me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etapkan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Peraturan </w:t>
            </w:r>
            <w:r w:rsidR="00E97155" w:rsidRPr="00575E4D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 xml:space="preserve">Daerah tentang 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2"/>
                <w:position w:val="-1"/>
                <w:sz w:val="24"/>
                <w:szCs w:val="24"/>
              </w:rPr>
              <w:t>I</w:t>
            </w:r>
            <w:r w:rsidR="00E97155" w:rsidRPr="00575E4D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zin</w:t>
            </w:r>
            <w:r w:rsidR="00E97155" w:rsidRPr="00575E4D">
              <w:rPr>
                <w:rFonts w:ascii="Bookman Old Style" w:eastAsia="Bookman Old Style" w:hAnsi="Bookman Old Style" w:cs="Bookman Old Style"/>
                <w:spacing w:val="-2"/>
                <w:position w:val="-1"/>
                <w:sz w:val="24"/>
                <w:szCs w:val="24"/>
              </w:rPr>
              <w:t xml:space="preserve"> </w:t>
            </w:r>
            <w:r w:rsidR="00E97155" w:rsidRPr="00575E4D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Lingkungan;</w:t>
            </w:r>
          </w:p>
          <w:p w:rsidR="00E97155" w:rsidRDefault="00E97155" w:rsidP="002A5105">
            <w:pPr>
              <w:tabs>
                <w:tab w:val="left" w:pos="2931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E97155" w:rsidTr="002635BA">
        <w:tc>
          <w:tcPr>
            <w:tcW w:w="1728" w:type="dxa"/>
          </w:tcPr>
          <w:p w:rsidR="00E97155" w:rsidRDefault="00E97155" w:rsidP="002A5105">
            <w:pPr>
              <w:tabs>
                <w:tab w:val="left" w:pos="2931"/>
              </w:tabs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Mengingat </w:t>
            </w:r>
          </w:p>
        </w:tc>
        <w:tc>
          <w:tcPr>
            <w:tcW w:w="270" w:type="dxa"/>
          </w:tcPr>
          <w:p w:rsidR="00E97155" w:rsidRDefault="00E97155" w:rsidP="002A5105">
            <w:pPr>
              <w:tabs>
                <w:tab w:val="left" w:pos="2931"/>
              </w:tabs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638" w:type="dxa"/>
          </w:tcPr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Pasal 18 </w:t>
            </w:r>
            <w:r w:rsidRPr="00263545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ayat </w:t>
            </w:r>
            <w:r w:rsidRPr="00263545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(6) </w:t>
            </w:r>
            <w:r w:rsidRPr="00263545"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Undang-Undang </w:t>
            </w:r>
            <w:r w:rsidRPr="00263545"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Dasar Republik </w:t>
            </w:r>
            <w:r w:rsidRPr="00263545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r w:rsidRPr="00263545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 1945;</w:t>
            </w:r>
          </w:p>
          <w:p w:rsidR="00E97155" w:rsidRPr="002A510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263545">
              <w:rPr>
                <w:rFonts w:ascii="Bookman Old Style" w:hAnsi="Bookman Old Style"/>
                <w:sz w:val="24"/>
                <w:szCs w:val="24"/>
              </w:rPr>
              <w:t>Undang-</w:t>
            </w:r>
            <w:r>
              <w:rPr>
                <w:rFonts w:ascii="Bookman Old Style" w:hAnsi="Bookman Old Style"/>
                <w:sz w:val="24"/>
                <w:szCs w:val="24"/>
              </w:rPr>
              <w:t>U</w:t>
            </w:r>
            <w:r w:rsidRPr="00263545">
              <w:rPr>
                <w:rFonts w:ascii="Bookman Old Style" w:hAnsi="Bookman Old Style"/>
                <w:sz w:val="24"/>
                <w:szCs w:val="24"/>
              </w:rPr>
              <w:t xml:space="preserve">ndang Nomor 14 Tahun 2007 tentang Pembentukan Kabupaten Buton Utara di Provinsi Sulawesi Tenggara (Lembaran Negara Republik Indonesia 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  <w:r w:rsidRPr="00263545">
              <w:rPr>
                <w:rFonts w:ascii="Bookman Old Style" w:hAnsi="Bookman Old Style"/>
                <w:sz w:val="24"/>
                <w:szCs w:val="24"/>
              </w:rPr>
              <w:t xml:space="preserve">Tahun 2007 Nomor 16, Tambahan Lembaran Negara </w:t>
            </w:r>
            <w:proofErr w:type="spellStart"/>
            <w:r w:rsidRPr="00263545">
              <w:rPr>
                <w:rFonts w:ascii="Bookman Old Style" w:hAnsi="Bookman Old Style"/>
                <w:sz w:val="24"/>
                <w:szCs w:val="24"/>
              </w:rPr>
              <w:t>Republik</w:t>
            </w:r>
            <w:proofErr w:type="spellEnd"/>
            <w:r w:rsidRPr="00263545">
              <w:rPr>
                <w:rFonts w:ascii="Bookman Old Style" w:hAnsi="Bookman Old Style"/>
                <w:sz w:val="24"/>
                <w:szCs w:val="24"/>
              </w:rPr>
              <w:t xml:space="preserve"> Indonesia </w:t>
            </w:r>
            <w:proofErr w:type="spellStart"/>
            <w:r w:rsidRPr="00263545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263545">
              <w:rPr>
                <w:rFonts w:ascii="Bookman Old Style" w:hAnsi="Bookman Old Style"/>
                <w:sz w:val="24"/>
                <w:szCs w:val="24"/>
              </w:rPr>
              <w:t xml:space="preserve"> 4690);</w:t>
            </w:r>
          </w:p>
          <w:p w:rsidR="002A5105" w:rsidRDefault="002A5105" w:rsidP="002A5105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:rsidR="002A5105" w:rsidRDefault="002A5105" w:rsidP="002A5105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:rsidR="002A5105" w:rsidRPr="002A5105" w:rsidRDefault="002A5105" w:rsidP="002A5105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proofErr w:type="spellStart"/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lastRenderedPageBreak/>
              <w:t>Undang-Undang</w:t>
            </w:r>
            <w:proofErr w:type="spellEnd"/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proofErr w:type="spellEnd"/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26</w:t>
            </w:r>
            <w:r w:rsidRPr="00263545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263545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proofErr w:type="spellEnd"/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2007</w:t>
            </w:r>
            <w:r w:rsidRPr="00263545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 Penataan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Ruang</w:t>
            </w:r>
            <w:r w:rsidR="002635BA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(Lembaran Negara </w:t>
            </w:r>
            <w:r w:rsidRPr="00263545">
              <w:rPr>
                <w:rFonts w:ascii="Bookman Old Style" w:eastAsia="Bookman Old Style" w:hAnsi="Bookman Old Style" w:cs="Bookman Old Style"/>
                <w:spacing w:val="54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Republik 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r w:rsidR="00B073AE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    </w:t>
            </w:r>
            <w:r w:rsidRPr="00263545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2007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68,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263545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mbahan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Lembaran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Negara</w:t>
            </w:r>
            <w:r w:rsidRPr="00263545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Republik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263545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ndonesia Nomor 4</w:t>
            </w:r>
            <w:r w:rsidRPr="00263545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8</w:t>
            </w:r>
            <w:r w:rsidRPr="00263545">
              <w:rPr>
                <w:rFonts w:ascii="Bookman Old Style" w:eastAsia="Bookman Old Style" w:hAnsi="Bookman Old Style" w:cs="Bookman Old Style"/>
                <w:sz w:val="24"/>
                <w:szCs w:val="24"/>
              </w:rPr>
              <w:t>46);</w:t>
            </w:r>
          </w:p>
          <w:p w:rsidR="00E97155" w:rsidRPr="00575E4D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Undang-Undang  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omor   </w:t>
            </w:r>
            <w:r w:rsidRPr="00044609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25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ahun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2009  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 Pelayanan Publik (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L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embaran Negara R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e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r w:rsidRPr="00044609">
              <w:rPr>
                <w:rFonts w:ascii="Bookman Old Style" w:eastAsia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0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09</w:t>
            </w:r>
            <w:r w:rsidRPr="00044609">
              <w:rPr>
                <w:rFonts w:ascii="Bookman Old Style" w:eastAsia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="00B073AE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Nomor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112, 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ambahan</w:t>
            </w:r>
            <w:r w:rsidRPr="00044609">
              <w:rPr>
                <w:rFonts w:ascii="Bookman Old Style" w:eastAsia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L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embaran</w:t>
            </w:r>
            <w:r w:rsidRPr="00044609">
              <w:rPr>
                <w:rFonts w:ascii="Bookman Old Style" w:eastAsia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Negara 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ndonesia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5038)</w:t>
            </w:r>
            <w:r w:rsidR="00575E4D"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575E4D" w:rsidRPr="002A510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Undang-Undang   </w:t>
            </w:r>
            <w:r w:rsidRPr="00044609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omor   </w:t>
            </w:r>
            <w:r w:rsidRPr="00044609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32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ahun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2009  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 Perlindungan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ab/>
              <w:t xml:space="preserve">dan 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Pengelolaan 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gkungan 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up (Lembaran </w:t>
            </w:r>
            <w:r w:rsidR="00B073AE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Negara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Republik  </w:t>
            </w:r>
            <w:r w:rsidRPr="00044609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r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h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</w:t>
            </w:r>
            <w:r w:rsidRPr="00044609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2009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Nomor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140,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am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b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ahan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Lembaran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Negara  </w:t>
            </w:r>
            <w:r w:rsidRPr="00044609">
              <w:rPr>
                <w:rFonts w:ascii="Bookman Old Style" w:eastAsia="Bookman Old Style" w:hAnsi="Bookman Old Style" w:cs="Bookman Old Style"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Republik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5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0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59);</w:t>
            </w:r>
          </w:p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Undang-Undang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omor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23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2014  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 Pemerintahan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ab/>
              <w:t xml:space="preserve">Daerah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(Lembaran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egara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ndonesia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 2014 Nomor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244,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ambahan Lembaran Negara 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donesia Nomor 5587) sebagaimana telah diubah bebe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apa kali terakhir</w:t>
            </w:r>
            <w:r w:rsidRPr="00044609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dengan Undang- Undang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9</w:t>
            </w:r>
            <w:r w:rsidRPr="00044609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hun 2015 tentang</w:t>
            </w:r>
            <w:r w:rsidRPr="00044609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P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erubahan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Kedua a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tas Undang-Undang Nomor 23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 2014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 Pemerintahan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ab/>
              <w:t xml:space="preserve">Daerah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(Lembaran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egara  </w:t>
            </w:r>
            <w:r w:rsidRPr="00044609">
              <w:rPr>
                <w:rFonts w:ascii="Bookman Old Style" w:eastAsia="Bookman Old Style" w:hAnsi="Bookman Old Style" w:cs="Bookman Old Style"/>
                <w:spacing w:val="7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ndonesia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 2015 Nomor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58,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m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bahan Lembaran Negara 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d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on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e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sia Nomor 56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7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9);</w:t>
            </w:r>
          </w:p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Peraturan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Pemerintah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27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2012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z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Lingkungan (Lembaran Negara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2012 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ndonesia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4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8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ambahan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e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mbaran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Negara Republik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ndonesia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5285);</w:t>
            </w:r>
          </w:p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Peraturan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Menteri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Lingkungan</w:t>
            </w:r>
            <w:r w:rsidRPr="00044609">
              <w:rPr>
                <w:rFonts w:ascii="Bookman Old Style" w:eastAsia="Bookman Old Style" w:hAnsi="Bookman Old Style" w:cs="Bookman Old Style"/>
                <w:spacing w:val="5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Hidup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15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ahun 2011  </w:t>
            </w:r>
            <w:r w:rsidRPr="00044609">
              <w:rPr>
                <w:rFonts w:ascii="Bookman Old Style" w:eastAsia="Bookman Old Style" w:hAnsi="Bookman Old Style" w:cs="Bookman Old Style"/>
                <w:spacing w:val="27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tentang  </w:t>
            </w:r>
            <w:r w:rsidRPr="00044609">
              <w:rPr>
                <w:rFonts w:ascii="Bookman Old Style" w:eastAsia="Bookman Old Style" w:hAnsi="Bookman Old Style" w:cs="Bookman Old Style"/>
                <w:spacing w:val="27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Pedoman  </w:t>
            </w:r>
            <w:r w:rsidRPr="00044609">
              <w:rPr>
                <w:rFonts w:ascii="Bookman Old Style" w:eastAsia="Bookman Old Style" w:hAnsi="Bookman Old Style" w:cs="Bookman Old Style"/>
                <w:spacing w:val="27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Muatan  </w:t>
            </w:r>
            <w:r w:rsidRPr="00044609">
              <w:rPr>
                <w:rFonts w:ascii="Bookman Old Style" w:eastAsia="Bookman Old Style" w:hAnsi="Bookman Old Style" w:cs="Bookman Old Style"/>
                <w:spacing w:val="27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Materi  </w:t>
            </w:r>
            <w:r w:rsidRPr="00044609">
              <w:rPr>
                <w:rFonts w:ascii="Bookman Old Style" w:eastAsia="Bookman Old Style" w:hAnsi="Bookman Old Style" w:cs="Bookman Old Style"/>
                <w:spacing w:val="27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Rancangan Peraturan</w:t>
            </w:r>
            <w:r w:rsidRPr="00044609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Daerah</w:t>
            </w:r>
            <w:r w:rsidRPr="00044609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tentang</w:t>
            </w:r>
            <w:r w:rsidRPr="00044609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Perlindungan</w:t>
            </w:r>
            <w:r w:rsidRPr="00044609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dan</w:t>
            </w:r>
            <w:r w:rsidRPr="00044609">
              <w:rPr>
                <w:rFonts w:ascii="Bookman Old Style" w:eastAsia="Bookman Old Style" w:hAnsi="Bookman Old Style" w:cs="Bookman Old Style"/>
                <w:spacing w:val="19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Pengelolaan Lingkungan Hidup di Daerah;</w:t>
            </w:r>
          </w:p>
          <w:p w:rsidR="00E97155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Peraturan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Menteri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044609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ngkungan</w:t>
            </w:r>
            <w:r w:rsidRPr="00044609">
              <w:rPr>
                <w:rFonts w:ascii="Bookman Old Style" w:eastAsia="Bookman Old Style" w:hAnsi="Bookman Old Style" w:cs="Bookman Old Style"/>
                <w:spacing w:val="5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Hidup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16</w:t>
            </w:r>
            <w:r w:rsidRPr="00044609"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56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ahun 2012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tentang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Pedoman Penyusunan Dokumen Lingkungan Hidup;</w:t>
            </w:r>
          </w:p>
          <w:p w:rsidR="00E97155" w:rsidRPr="002635BA" w:rsidRDefault="00E97155" w:rsidP="002A5105">
            <w:pPr>
              <w:pStyle w:val="ListParagraph"/>
              <w:numPr>
                <w:ilvl w:val="0"/>
                <w:numId w:val="3"/>
              </w:numPr>
              <w:ind w:left="459" w:hanging="459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Peraturan </w:t>
            </w:r>
            <w:r w:rsidRPr="00044609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Menteri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Lingkungan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Hidup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Nomor </w:t>
            </w:r>
            <w:r w:rsidRPr="00044609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8 </w:t>
            </w:r>
            <w:r w:rsidRPr="00044609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 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ahun 2013 tentang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ata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L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aksana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Penilaian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Pemeriksanaan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Dokumen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Lingku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gan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</w:t>
            </w:r>
            <w:proofErr w:type="spellStart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Hidup</w:t>
            </w:r>
            <w:proofErr w:type="spellEnd"/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 serta</w:t>
            </w:r>
            <w:r w:rsidRPr="00044609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Penerbitan </w:t>
            </w:r>
            <w:r w:rsidRPr="00044609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04460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zin Lingkungan;</w:t>
            </w:r>
          </w:p>
        </w:tc>
      </w:tr>
    </w:tbl>
    <w:p w:rsidR="00253292" w:rsidRDefault="00253292" w:rsidP="002A5105">
      <w:pPr>
        <w:ind w:right="2999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2A5105" w:rsidRDefault="002A5105" w:rsidP="002A5105">
      <w:pPr>
        <w:ind w:right="2999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2A5105" w:rsidRPr="002A5105" w:rsidRDefault="002A5105" w:rsidP="002A5105">
      <w:pPr>
        <w:ind w:right="2999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044609" w:rsidRPr="00D75F98" w:rsidRDefault="00044609" w:rsidP="002A5105">
      <w:pPr>
        <w:jc w:val="center"/>
        <w:rPr>
          <w:rFonts w:ascii="Bookman Old Style" w:hAnsi="Bookman Old Style"/>
          <w:sz w:val="24"/>
          <w:szCs w:val="24"/>
        </w:rPr>
      </w:pPr>
      <w:proofErr w:type="spellStart"/>
      <w:r w:rsidRPr="00D75F98">
        <w:rPr>
          <w:rFonts w:ascii="Bookman Old Style" w:hAnsi="Bookman Old Style"/>
          <w:sz w:val="24"/>
          <w:szCs w:val="24"/>
        </w:rPr>
        <w:lastRenderedPageBreak/>
        <w:t>Dengan</w:t>
      </w:r>
      <w:proofErr w:type="spellEnd"/>
      <w:r w:rsidRPr="00D75F9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D75F98">
        <w:rPr>
          <w:rFonts w:ascii="Bookman Old Style" w:hAnsi="Bookman Old Style"/>
          <w:sz w:val="24"/>
          <w:szCs w:val="24"/>
        </w:rPr>
        <w:t>Persetujuan</w:t>
      </w:r>
      <w:proofErr w:type="spellEnd"/>
      <w:r w:rsidRPr="00D75F9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D75F98">
        <w:rPr>
          <w:rFonts w:ascii="Bookman Old Style" w:hAnsi="Bookman Old Style"/>
          <w:sz w:val="24"/>
          <w:szCs w:val="24"/>
        </w:rPr>
        <w:t>Bersama</w:t>
      </w:r>
      <w:proofErr w:type="spellEnd"/>
    </w:p>
    <w:p w:rsidR="00044609" w:rsidRPr="00D75F98" w:rsidRDefault="00044609" w:rsidP="002A5105">
      <w:pPr>
        <w:jc w:val="center"/>
        <w:rPr>
          <w:rFonts w:ascii="Bookman Old Style" w:hAnsi="Bookman Old Style"/>
          <w:sz w:val="24"/>
          <w:szCs w:val="24"/>
        </w:rPr>
      </w:pPr>
      <w:r w:rsidRPr="00D75F98">
        <w:rPr>
          <w:rFonts w:ascii="Bookman Old Style" w:hAnsi="Bookman Old Style"/>
          <w:sz w:val="24"/>
          <w:szCs w:val="24"/>
        </w:rPr>
        <w:t xml:space="preserve">DEWAN PERWAKILAN RAKYAT </w:t>
      </w:r>
      <w:r w:rsidR="00B073AE">
        <w:rPr>
          <w:rFonts w:ascii="Bookman Old Style" w:hAnsi="Bookman Old Style"/>
          <w:sz w:val="24"/>
          <w:szCs w:val="24"/>
        </w:rPr>
        <w:t xml:space="preserve">DAERAH </w:t>
      </w:r>
      <w:r w:rsidRPr="00D75F98">
        <w:rPr>
          <w:rFonts w:ascii="Bookman Old Style" w:hAnsi="Bookman Old Style"/>
          <w:sz w:val="24"/>
          <w:szCs w:val="24"/>
        </w:rPr>
        <w:t>KABUPATEN BUTON UTARA</w:t>
      </w:r>
    </w:p>
    <w:p w:rsidR="00044609" w:rsidRPr="00D75F98" w:rsidRDefault="00044609" w:rsidP="002A5105">
      <w:pPr>
        <w:jc w:val="center"/>
        <w:rPr>
          <w:rFonts w:ascii="Bookman Old Style" w:hAnsi="Bookman Old Style"/>
          <w:sz w:val="24"/>
          <w:szCs w:val="24"/>
        </w:rPr>
      </w:pPr>
      <w:r w:rsidRPr="00D75F98">
        <w:rPr>
          <w:rFonts w:ascii="Bookman Old Style" w:hAnsi="Bookman Old Style"/>
          <w:sz w:val="24"/>
          <w:szCs w:val="24"/>
        </w:rPr>
        <w:t>dan</w:t>
      </w:r>
    </w:p>
    <w:p w:rsidR="00044609" w:rsidRPr="00D75F98" w:rsidRDefault="00044609" w:rsidP="002A5105">
      <w:pPr>
        <w:jc w:val="center"/>
        <w:rPr>
          <w:rFonts w:ascii="Bookman Old Style" w:hAnsi="Bookman Old Style"/>
          <w:sz w:val="24"/>
          <w:szCs w:val="24"/>
        </w:rPr>
      </w:pPr>
      <w:r w:rsidRPr="00D75F98">
        <w:rPr>
          <w:rFonts w:ascii="Bookman Old Style" w:hAnsi="Bookman Old Style"/>
          <w:sz w:val="24"/>
          <w:szCs w:val="24"/>
        </w:rPr>
        <w:t>BUPATI BUTON UTARA</w:t>
      </w:r>
    </w:p>
    <w:p w:rsidR="00253292" w:rsidRDefault="00253292" w:rsidP="002A5105">
      <w:pPr>
        <w:ind w:right="82" w:firstLine="2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93"/>
        <w:gridCol w:w="7094"/>
      </w:tblGrid>
      <w:tr w:rsidR="00253292" w:rsidTr="00253292">
        <w:tc>
          <w:tcPr>
            <w:tcW w:w="9622" w:type="dxa"/>
            <w:gridSpan w:val="3"/>
          </w:tcPr>
          <w:p w:rsidR="00253292" w:rsidRDefault="00253292" w:rsidP="002A5105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75F98">
              <w:rPr>
                <w:rFonts w:ascii="Bookman Old Style" w:hAnsi="Bookman Old Style"/>
                <w:sz w:val="24"/>
                <w:szCs w:val="24"/>
              </w:rPr>
              <w:t>MEMUTUSKAN :</w:t>
            </w:r>
          </w:p>
          <w:p w:rsidR="00253292" w:rsidRDefault="00253292" w:rsidP="002A5105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253292" w:rsidTr="00253292">
        <w:tc>
          <w:tcPr>
            <w:tcW w:w="2235" w:type="dxa"/>
          </w:tcPr>
          <w:p w:rsidR="00253292" w:rsidRDefault="00253292" w:rsidP="002A5105">
            <w:pPr>
              <w:rPr>
                <w:rFonts w:ascii="Bookman Old Style" w:hAnsi="Bookman Old Style"/>
                <w:sz w:val="24"/>
                <w:szCs w:val="24"/>
              </w:rPr>
            </w:pPr>
            <w:r w:rsidRPr="00F7655B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Menetapkan</w:t>
            </w:r>
          </w:p>
        </w:tc>
        <w:tc>
          <w:tcPr>
            <w:tcW w:w="293" w:type="dxa"/>
          </w:tcPr>
          <w:p w:rsidR="00253292" w:rsidRDefault="00253292" w:rsidP="002A5105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094" w:type="dxa"/>
          </w:tcPr>
          <w:p w:rsidR="00253292" w:rsidRDefault="00253292" w:rsidP="002A510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PERA</w:t>
            </w:r>
            <w:r w:rsidRPr="008B4447"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T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URAN </w:t>
            </w:r>
            <w:r w:rsidRPr="008B4447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DAE</w:t>
            </w:r>
            <w:r w:rsidRPr="008B4447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 </w:t>
            </w:r>
            <w:r w:rsidRPr="008B4447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8B4447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>E</w:t>
            </w:r>
            <w:r w:rsidRPr="008B4447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8B4447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T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ANG </w:t>
            </w:r>
            <w:r w:rsidRPr="008B4447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8B4447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>ZIN L</w:t>
            </w:r>
            <w:r w:rsidRPr="008B4447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8B4447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NGKUNGAN.</w:t>
            </w:r>
          </w:p>
        </w:tc>
      </w:tr>
    </w:tbl>
    <w:p w:rsidR="00253292" w:rsidRDefault="00253292" w:rsidP="002A5105">
      <w:pPr>
        <w:ind w:right="82" w:firstLine="2"/>
        <w:rPr>
          <w:rFonts w:ascii="Bookman Old Style" w:eastAsia="Bookman Old Style" w:hAnsi="Bookman Old Style" w:cs="Bookman Old Style"/>
          <w:sz w:val="24"/>
          <w:szCs w:val="24"/>
        </w:rPr>
      </w:pPr>
    </w:p>
    <w:p w:rsidR="00253292" w:rsidRDefault="0099223D" w:rsidP="002A5105">
      <w:pPr>
        <w:ind w:right="82" w:hanging="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BAB I </w:t>
      </w:r>
    </w:p>
    <w:p w:rsidR="00253292" w:rsidRPr="002A5105" w:rsidRDefault="0099223D" w:rsidP="002A5105">
      <w:pPr>
        <w:ind w:right="82" w:hanging="2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UAN UMUM </w:t>
      </w:r>
    </w:p>
    <w:p w:rsidR="00843091" w:rsidRPr="008B4447" w:rsidRDefault="0099223D" w:rsidP="002A5105">
      <w:pPr>
        <w:ind w:right="82" w:hanging="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1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635BA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Peraturan Daerah ini yang dimaksud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:</w:t>
      </w:r>
      <w:proofErr w:type="gramEnd"/>
    </w:p>
    <w:p w:rsidR="00843091" w:rsidRDefault="0099223D" w:rsidP="002A5105">
      <w:pPr>
        <w:pStyle w:val="ListParagraph"/>
        <w:numPr>
          <w:ilvl w:val="0"/>
          <w:numId w:val="5"/>
        </w:numPr>
        <w:ind w:left="567" w:hanging="501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Daerah adalah Kabupaten </w:t>
      </w:r>
      <w:r w:rsidR="001F1290" w:rsidRPr="00253292">
        <w:rPr>
          <w:rFonts w:ascii="Bookman Old Style" w:eastAsia="Bookman Old Style" w:hAnsi="Bookman Old Style" w:cs="Bookman Old Style"/>
          <w:sz w:val="24"/>
          <w:szCs w:val="24"/>
        </w:rPr>
        <w:t>Buton Utara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525B6" w:rsidRPr="004525B6" w:rsidRDefault="004525B6" w:rsidP="002A5105">
      <w:pPr>
        <w:pStyle w:val="ListParagraph"/>
        <w:numPr>
          <w:ilvl w:val="0"/>
          <w:numId w:val="5"/>
        </w:numPr>
        <w:ind w:left="567" w:hanging="501"/>
        <w:rPr>
          <w:rFonts w:ascii="Bookman Old Style" w:eastAsia="Bookman Old Style" w:hAnsi="Bookman Old Style" w:cs="Bookman Old Style"/>
          <w:sz w:val="24"/>
          <w:szCs w:val="24"/>
        </w:rPr>
      </w:pPr>
      <w:r w:rsidRPr="004525B6">
        <w:rPr>
          <w:rFonts w:ascii="Bookman Old Style" w:hAnsi="Bookman Old Style"/>
          <w:color w:val="000000"/>
          <w:sz w:val="24"/>
          <w:szCs w:val="24"/>
        </w:rPr>
        <w:t>Pemerintah Daerah adalah Bupati sebagai unsur penyelenggara Pemerintahan Daerah yang memimpin pelaksanaan urusan pemerintahan yang menjadi kewenangan daerah otonom.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hanging="501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Bupati adalah Bupati </w:t>
      </w:r>
      <w:r w:rsidR="001F1290" w:rsidRPr="00253292">
        <w:rPr>
          <w:rFonts w:ascii="Bookman Old Style" w:eastAsia="Bookman Old Style" w:hAnsi="Bookman Old Style" w:cs="Bookman Old Style"/>
          <w:sz w:val="24"/>
          <w:szCs w:val="24"/>
        </w:rPr>
        <w:t>Buton Utara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Daerah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Bidang </w:t>
      </w:r>
      <w:r w:rsidRPr="00253292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adalah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Satuan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Ker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 Perangkat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Daerah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menyeleng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arakan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fungsi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ut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ma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di </w:t>
      </w:r>
      <w:r w:rsidRPr="00253292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bidang pengelolaan lingkungan 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idup.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253292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Daerah </w:t>
      </w:r>
      <w:r w:rsidRPr="00253292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="00575E4D">
        <w:rPr>
          <w:rFonts w:ascii="Bookman Old Style" w:eastAsia="Bookman Old Style" w:hAnsi="Bookman Old Style" w:cs="Bookman Old Style"/>
          <w:sz w:val="24"/>
          <w:szCs w:val="24"/>
        </w:rPr>
        <w:t>adalah Perangkat Daerah Kabupaten Buton Utara yang terdiri dari se</w:t>
      </w:r>
      <w:r w:rsidR="00FB3EA1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="00575E4D">
        <w:rPr>
          <w:rFonts w:ascii="Bookman Old Style" w:eastAsia="Bookman Old Style" w:hAnsi="Bookman Old Style" w:cs="Bookman Old Style"/>
          <w:sz w:val="24"/>
          <w:szCs w:val="24"/>
        </w:rPr>
        <w:t>retariat daerah, se</w:t>
      </w:r>
      <w:r w:rsidR="00FB3EA1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="00575E4D">
        <w:rPr>
          <w:rFonts w:ascii="Bookman Old Style" w:eastAsia="Bookman Old Style" w:hAnsi="Bookman Old Style" w:cs="Bookman Old Style"/>
          <w:sz w:val="24"/>
          <w:szCs w:val="24"/>
        </w:rPr>
        <w:t>retariat DPRDS, dinas daerah dan Lembaga teknis.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izin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dib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rikan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kepada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seti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orang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 melakukan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 dan/atau</w:t>
      </w:r>
      <w:r w:rsidRPr="00253292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yang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253292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UKL-UPL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rangka perlindungan dan pen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elolaan lingkungan hidup sebagai prasyarat untuk memperoleh izin 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253292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253292"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diterbitkan</w:t>
      </w:r>
      <w:r w:rsidRPr="00253292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instansi teknis untuk melaku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an 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Dampak </w:t>
      </w:r>
      <w:proofErr w:type="gram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Penting </w:t>
      </w:r>
      <w:r w:rsidRPr="00253292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proofErr w:type="gram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perubahan 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253292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253292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253292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sangat mendasar yang diakibatkan oleh suatu 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Analisis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ampak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selanjutnya</w:t>
      </w:r>
      <w:proofErr w:type="spellEnd"/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sebut</w:t>
      </w:r>
      <w:proofErr w:type="spellEnd"/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kajian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dampak penti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suatu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 dan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 yang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direncanakan pada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dup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diperluk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bagi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proses pengambilan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ab/>
        <w:t>kep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tusan  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tentang  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nyelenggaraan  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ha  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Kerangka Acuan adalah ruang lingkup kajian analisis dampak lingkungan hidup yang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mer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pakan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hasil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pelingkupan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lastRenderedPageBreak/>
        <w:t>Rencana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Pengelolaan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Hidup,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selanjutnya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disebut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RKL, adalah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upaya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penanganan dampak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hidup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 ditimbulkan akibat dari rencana 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Pemantauan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Hid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p,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lanjutnya</w:t>
      </w:r>
      <w:r w:rsidRPr="00253292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disebut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RPL, adalah upaya pemantauan komponen lingkungan hidup yang terkena dampak akibat dari rencana 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Keputusan </w:t>
      </w:r>
      <w:proofErr w:type="gram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Kelayakan </w:t>
      </w:r>
      <w:r w:rsidRPr="00253292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gram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253292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adalah </w:t>
      </w:r>
      <w:r w:rsidRPr="00253292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putusan </w:t>
      </w:r>
      <w:r w:rsidRPr="00253292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 menyatakan kelayakan lingkungan hidup dari suatu rencana 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aha dan/atau Kegiatan yang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dilengkapi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dengan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Upaya </w:t>
      </w:r>
      <w:r w:rsidRPr="00253292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Pengelolaan </w:t>
      </w:r>
      <w:r w:rsidRPr="00253292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253292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dup </w:t>
      </w:r>
      <w:r w:rsidRPr="00253292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253292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Upaya </w:t>
      </w:r>
      <w:r w:rsidRPr="00253292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Pemantauan Lingkungan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Hidup,  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yang  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selanjutnya  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disebut  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-UPL,  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 pengelolaan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mantauan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egiatan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 tidak  berdampak  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nting  terhadap  lingkungan  hidup  yang  diperluk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 bagi proses peng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mbilan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keputusan tentang penyelen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garaan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 dan/atau Kegiatan.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Rekomendasi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-UPL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surat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persetujuan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suatu</w:t>
      </w:r>
      <w:r w:rsidRPr="00253292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 dan/atau Kegiatan yang wajib UK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Surat Pernyataan K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nggupan Pengelo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aan dan Pemantau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n Lingkungan Hidup, yang selanjutnya disingkat SPPL adalah pernyataan kesanggupan dari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penanggung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jawab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usaha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kegiatan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untuk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melakukan</w:t>
      </w:r>
      <w:r w:rsid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pengelolaan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pemantauan lingkungan hidup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atas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dam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lingkungan hidup dari 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saha d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n/atau kegiatannya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 luar usaha dan/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tau kegiatan yang wajib Analisis Mengenai Dampak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Hidup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>(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UKL-UPL.</w:t>
      </w:r>
    </w:p>
    <w:p w:rsidR="00253292" w:rsidRDefault="00B073AE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Pemrakarsa </w:t>
      </w:r>
      <w:proofErr w:type="gramStart"/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>adalah  setiap</w:t>
      </w:r>
      <w:proofErr w:type="gramEnd"/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 orang  atau</w:t>
      </w:r>
      <w:r w:rsidR="0099223D" w:rsidRPr="00253292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badan </w:t>
      </w:r>
      <w:r w:rsidR="0099223D"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usaha </w:t>
      </w:r>
      <w:r w:rsidR="0099223D"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>ya</w:t>
      </w:r>
      <w:r w:rsidR="0099223D"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="0099223D" w:rsidRPr="00253292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>bertanggung jawab atas suatu usaha dan/atau kegiatan yang akan dilaks</w:t>
      </w:r>
      <w:r w:rsidR="0099223D"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="0099223D" w:rsidRPr="00253292">
        <w:rPr>
          <w:rFonts w:ascii="Bookman Old Style" w:eastAsia="Bookman Old Style" w:hAnsi="Bookman Old Style" w:cs="Bookman Old Style"/>
          <w:sz w:val="24"/>
          <w:szCs w:val="24"/>
        </w:rPr>
        <w:t>nakan.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Baku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utu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ingku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gan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idup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kuran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batas</w:t>
      </w:r>
      <w:r w:rsidRPr="00253292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adar</w:t>
      </w:r>
      <w:r w:rsidRPr="00253292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makhluk hidup,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zat,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energi, atau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komponen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harus 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unsur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pencemar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ditenggang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keberadaannya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suatu</w:t>
      </w:r>
      <w:proofErr w:type="spellEnd"/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ber daya tertentu sebagai unsur lingkungan hidup.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Pencemaran</w:t>
      </w:r>
      <w:r w:rsidRPr="00253292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ingkungan</w:t>
      </w:r>
      <w:r w:rsidRPr="00253292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idup</w:t>
      </w:r>
      <w:r w:rsidRPr="00253292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adal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</w:t>
      </w:r>
      <w:proofErr w:type="spellEnd"/>
      <w:r w:rsidRPr="00253292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masuk</w:t>
      </w:r>
      <w:proofErr w:type="spellEnd"/>
      <w:r w:rsidRPr="00253292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253292"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="00253292">
        <w:rPr>
          <w:rFonts w:ascii="Bookman Old Style" w:eastAsia="Bookman Old Style" w:hAnsi="Bookman Old Style" w:cs="Bookman Old Style"/>
          <w:sz w:val="24"/>
          <w:szCs w:val="24"/>
        </w:rPr>
        <w:t>masukkannya</w:t>
      </w:r>
      <w:proofErr w:type="spellEnd"/>
      <w:r w:rsid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253292">
        <w:rPr>
          <w:rFonts w:ascii="Bookman Old Style" w:eastAsia="Bookman Old Style" w:hAnsi="Bookman Old Style" w:cs="Bookman Old Style"/>
          <w:sz w:val="24"/>
          <w:szCs w:val="24"/>
        </w:rPr>
        <w:t>makhluk</w:t>
      </w:r>
      <w:proofErr w:type="spellEnd"/>
      <w:r w:rsid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hidup</w:t>
      </w:r>
      <w:proofErr w:type="spellEnd"/>
      <w:proofErr w:type="gram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, 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zat</w:t>
      </w:r>
      <w:proofErr w:type="spellEnd"/>
      <w:proofErr w:type="gram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,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energi,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dan/atau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komponen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lain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ke 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dalam lingkungan hidup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manusia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sehingga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melampaui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baku mutu lingkungan hidup yang telah ditetapkan.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Perusakan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ingkungan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idup</w:t>
      </w:r>
      <w:r w:rsidRPr="00253292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ndakan</w:t>
      </w:r>
      <w:r w:rsidRPr="00253292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orang</w:t>
      </w:r>
      <w:r w:rsidRPr="00253292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menimbulkan perubahan langsung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atau tidak langsung terhadap sifat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fisik,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kimia, dan/atau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hayati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ngkungan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hidup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hingga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melampaui kriteria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baku kerusakan lingkungan hidup.</w:t>
      </w:r>
    </w:p>
    <w:p w:rsid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Kerusakan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ingkungan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idup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r w:rsidRPr="00253292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langsung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tidak langsung terhadap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sifat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fisik,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kimia,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dan/atau hayati lingkungan hidup yang melampaui kriteria baku kerusakan lingkungan hidu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253292" w:rsidRDefault="0099223D" w:rsidP="002A5105">
      <w:pPr>
        <w:pStyle w:val="ListParagraph"/>
        <w:numPr>
          <w:ilvl w:val="0"/>
          <w:numId w:val="5"/>
        </w:numPr>
        <w:ind w:left="567" w:right="74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lastRenderedPageBreak/>
        <w:t xml:space="preserve">Analisis </w:t>
      </w:r>
      <w:proofErr w:type="gram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Dampak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ingkungan</w:t>
      </w:r>
      <w:proofErr w:type="gram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253292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selanjutnya </w:t>
      </w:r>
      <w:r w:rsidRPr="00253292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isebut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Andal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adalah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telaahan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secara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cermat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m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ndalam tentang dampak</w:t>
      </w:r>
      <w:r w:rsidRPr="00253292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penting suatu rencana Usaha dan/ atau kegiatan.</w:t>
      </w:r>
    </w:p>
    <w:p w:rsidR="00575E4D" w:rsidRPr="002A5105" w:rsidRDefault="00575E4D" w:rsidP="002A5105">
      <w:pPr>
        <w:ind w:right="50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2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53292" w:rsidRDefault="0099223D" w:rsidP="002A5105">
      <w:pPr>
        <w:pStyle w:val="ListParagraph"/>
        <w:numPr>
          <w:ilvl w:val="0"/>
          <w:numId w:val="8"/>
        </w:numPr>
        <w:ind w:left="567" w:right="69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Setiap</w:t>
      </w:r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Am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al</w:t>
      </w:r>
      <w:proofErr w:type="spellEnd"/>
      <w:r w:rsidRPr="00253292"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UKL- UPL wajib memiliki Izin Lingkungan.</w:t>
      </w:r>
    </w:p>
    <w:p w:rsidR="00843091" w:rsidRPr="00253292" w:rsidRDefault="0099223D" w:rsidP="002A5105">
      <w:pPr>
        <w:pStyle w:val="ListParagraph"/>
        <w:numPr>
          <w:ilvl w:val="0"/>
          <w:numId w:val="8"/>
        </w:numPr>
        <w:ind w:left="567" w:right="72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dimaks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253292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ha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253292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dilakukan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>/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pena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ggungjawab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usaha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>/</w:t>
      </w:r>
      <w:proofErr w:type="spellStart"/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tau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proofErr w:type="spell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pada tahap perencanaan.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253292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BAB II </w:t>
      </w:r>
    </w:p>
    <w:p w:rsidR="00253292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KEWENANGAN </w:t>
      </w: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253292" w:rsidRDefault="0099223D" w:rsidP="002A5105">
      <w:pPr>
        <w:pStyle w:val="ListParagraph"/>
        <w:numPr>
          <w:ilvl w:val="0"/>
          <w:numId w:val="7"/>
        </w:numPr>
        <w:ind w:left="567" w:right="69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Bupati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berwenang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menerbitkan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ngkungan</w:t>
      </w:r>
      <w:r w:rsidRPr="00253292"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sesuai</w:t>
      </w:r>
      <w:r w:rsidRPr="00253292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kewenangannya berdasarkan ketentuan peraturan perundang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– undangan yang berlak</w:t>
      </w:r>
      <w:r w:rsidRPr="00253292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253292" w:rsidRDefault="0099223D" w:rsidP="002A5105">
      <w:pPr>
        <w:pStyle w:val="ListParagraph"/>
        <w:numPr>
          <w:ilvl w:val="0"/>
          <w:numId w:val="7"/>
        </w:numPr>
        <w:ind w:left="567" w:right="69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53292">
        <w:rPr>
          <w:rFonts w:ascii="Bookman Old Style" w:eastAsia="Bookman Old Style" w:hAnsi="Bookman Old Style" w:cs="Bookman Old Style"/>
          <w:sz w:val="24"/>
          <w:szCs w:val="24"/>
        </w:rPr>
        <w:t>Bupati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menerbitkan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253292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pa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 ayat (1) dapat mel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mpahkan kepada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rangkat Daerah Bi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ang Pelayanan Perizinan.</w:t>
      </w:r>
    </w:p>
    <w:p w:rsidR="00253292" w:rsidRDefault="00253292" w:rsidP="002A5105">
      <w:pPr>
        <w:ind w:right="4334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BAB III</w:t>
      </w:r>
    </w:p>
    <w:p w:rsidR="00253292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 CARA PENE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Z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4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02" w:right="71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zin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bagaimana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Pasal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2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</w:t>
      </w:r>
      <w:r w:rsidRPr="008B4447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diperoleh melalui tahapan kegiatan yang mel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puti:</w:t>
      </w:r>
    </w:p>
    <w:p w:rsidR="00843091" w:rsidRPr="008B4447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UKL-UPL;</w:t>
      </w:r>
    </w:p>
    <w:p w:rsidR="00253292" w:rsidRDefault="0099223D" w:rsidP="002A5105">
      <w:pPr>
        <w:ind w:left="102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253292">
        <w:rPr>
          <w:rFonts w:ascii="Bookman Old Style" w:eastAsia="Bookman Old Style" w:hAnsi="Bookman Old Style" w:cs="Bookman Old Style"/>
          <w:sz w:val="24"/>
          <w:szCs w:val="24"/>
        </w:rPr>
        <w:t>pemeriksaan</w:t>
      </w:r>
      <w:proofErr w:type="spellEnd"/>
      <w:r w:rsidR="00253292">
        <w:rPr>
          <w:rFonts w:ascii="Bookman Old Style" w:eastAsia="Bookman Old Style" w:hAnsi="Bookman Old Style" w:cs="Bookman Old Style"/>
          <w:sz w:val="24"/>
          <w:szCs w:val="24"/>
        </w:rPr>
        <w:t xml:space="preserve"> UKL-UPL;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</w:p>
    <w:p w:rsidR="00843091" w:rsidRPr="008B4447" w:rsidRDefault="0099223D" w:rsidP="002A5105">
      <w:pPr>
        <w:ind w:left="102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  </w:t>
      </w:r>
      <w:r w:rsidRPr="008B4447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permohonan dan penerbitan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5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tabs>
          <w:tab w:val="left" w:pos="640"/>
        </w:tabs>
        <w:ind w:left="642" w:right="7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Permohonan 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zin  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ajukan 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secara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 </w:t>
      </w:r>
      <w:r w:rsidRPr="008B444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tertulis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proofErr w:type="gramEnd"/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penanggungjawab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Usaha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/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iatan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selaku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Pemr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karsa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kepada Bupati melalui Perangkat Daerah Bidang Pelayanan Perizinan.</w:t>
      </w:r>
    </w:p>
    <w:p w:rsidR="00843091" w:rsidRPr="008B4447" w:rsidRDefault="0099223D" w:rsidP="002A5105">
      <w:pPr>
        <w:tabs>
          <w:tab w:val="left" w:pos="640"/>
        </w:tabs>
        <w:ind w:left="642" w:right="68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Permohonan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imana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dimaksud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(1) disampaikan bersamaan dengan pengajuan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 Andal dan RK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-RPL atau pemeriksaan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843091" w:rsidRPr="008B4447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Pemohon  </w:t>
      </w:r>
      <w:r w:rsidRPr="008B4447"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mengajukan  </w:t>
      </w:r>
      <w:r w:rsidRPr="008B4447"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permohonan 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izin  </w:t>
      </w:r>
      <w:r w:rsidRPr="008B4447"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ungan  harus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dilengkapi dengan :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formulir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-UPL;</w:t>
      </w:r>
    </w:p>
    <w:p w:rsidR="00253292" w:rsidRDefault="0099223D" w:rsidP="002A5105">
      <w:pPr>
        <w:ind w:left="642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dokumen pendirian Usaha dan/atau Kegiatan; dan </w:t>
      </w:r>
    </w:p>
    <w:p w:rsidR="00843091" w:rsidRPr="008B4447" w:rsidRDefault="0099223D" w:rsidP="002A5105">
      <w:pPr>
        <w:ind w:left="642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profil Usaha dan/atau Kegiatan.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6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737C1B" w:rsidRDefault="0099223D" w:rsidP="002A5105">
      <w:pPr>
        <w:pStyle w:val="ListParagraph"/>
        <w:numPr>
          <w:ilvl w:val="0"/>
          <w:numId w:val="10"/>
        </w:numPr>
        <w:ind w:left="567" w:right="72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Daerah</w:t>
      </w:r>
      <w:proofErr w:type="gramEnd"/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Bidang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Pelayanan </w:t>
      </w:r>
      <w:r w:rsidRPr="00253292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Perizinan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wajib </w:t>
      </w:r>
      <w:r w:rsidRPr="00253292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253292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ngumumkan permohonan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zin  </w:t>
      </w:r>
      <w:r w:rsidRPr="00253292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Lingkungan  </w:t>
      </w:r>
      <w:r w:rsidRPr="00253292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me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alui  </w:t>
      </w:r>
      <w:r w:rsidRPr="00253292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sosialisasi  </w:t>
      </w:r>
      <w:r w:rsidRPr="00253292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 xml:space="preserve">atau  </w:t>
      </w:r>
      <w:r w:rsidRPr="00253292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papan pengumuman di lo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asi usaha paling l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ma 5 (lima) hari sej</w:t>
      </w:r>
      <w:r w:rsidRPr="00253292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253292">
        <w:rPr>
          <w:rFonts w:ascii="Bookman Old Style" w:eastAsia="Bookman Old Style" w:hAnsi="Bookman Old Style" w:cs="Bookman Old Style"/>
          <w:sz w:val="24"/>
          <w:szCs w:val="24"/>
        </w:rPr>
        <w:t>k permohonan dinyatakan lengkap secara administratif.</w:t>
      </w:r>
    </w:p>
    <w:p w:rsidR="002635BA" w:rsidRPr="00575E4D" w:rsidRDefault="0099223D" w:rsidP="002A5105">
      <w:pPr>
        <w:pStyle w:val="ListParagraph"/>
        <w:numPr>
          <w:ilvl w:val="0"/>
          <w:numId w:val="10"/>
        </w:numPr>
        <w:ind w:left="567" w:right="72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737C1B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dapat</w:t>
      </w:r>
      <w:r w:rsidRPr="00737C1B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memberikan</w:t>
      </w:r>
      <w:r w:rsidRPr="00737C1B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saran,</w:t>
      </w:r>
      <w:r w:rsidRPr="00737C1B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pendapat</w:t>
      </w:r>
      <w:r w:rsidRPr="00737C1B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737C1B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tanggapan</w:t>
      </w:r>
      <w:r w:rsidRPr="00737C1B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terhadap rencana usaha dan/atau kegiatan paling lama 7</w:t>
      </w:r>
      <w:r w:rsidRPr="00737C1B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hari sejak diumumkan dan disampaikan kepada :</w:t>
      </w:r>
    </w:p>
    <w:p w:rsidR="00253292" w:rsidRDefault="0099223D" w:rsidP="002A5105">
      <w:pPr>
        <w:ind w:left="567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</w:t>
      </w:r>
      <w:r w:rsidRPr="008B4447"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Daerah Bidang Pelayanan Perizinan; atau </w:t>
      </w:r>
    </w:p>
    <w:p w:rsidR="00843091" w:rsidRPr="008B4447" w:rsidRDefault="0099223D" w:rsidP="002A5105">
      <w:pPr>
        <w:ind w:left="567" w:right="50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2A5105">
          <w:headerReference w:type="default" r:id="rId9"/>
          <w:type w:val="continuous"/>
          <w:pgSz w:w="12240" w:h="15840" w:code="1"/>
          <w:pgMar w:top="1411" w:right="1411" w:bottom="2606" w:left="1411" w:header="605" w:footer="0" w:gutter="0"/>
          <w:cols w:space="720"/>
          <w:docGrid w:linePitch="272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 Daerah Bidang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Hidup.</w:t>
      </w:r>
    </w:p>
    <w:p w:rsidR="00843091" w:rsidRPr="00737C1B" w:rsidRDefault="0099223D" w:rsidP="002A5105">
      <w:pPr>
        <w:pStyle w:val="ListParagraph"/>
        <w:numPr>
          <w:ilvl w:val="0"/>
          <w:numId w:val="10"/>
        </w:numPr>
        <w:ind w:left="567" w:right="75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lastRenderedPageBreak/>
        <w:t>Ketentuan</w:t>
      </w:r>
      <w:r w:rsidRPr="00737C1B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lanjut</w:t>
      </w:r>
      <w:r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tentang</w:t>
      </w:r>
      <w:r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keterlibatan</w:t>
      </w:r>
      <w:r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="00253292" w:rsidRPr="00737C1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penerbitan</w:t>
      </w:r>
      <w:r w:rsidR="00253292"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zin diatur lebih lan</w:t>
      </w:r>
      <w:r w:rsidRPr="00737C1B"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ut dalam Peraturan Bupa</w:t>
      </w:r>
      <w:r w:rsidRPr="00737C1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737C1B" w:rsidRPr="00253292" w:rsidRDefault="00737C1B" w:rsidP="002A5105">
      <w:pPr>
        <w:ind w:left="61" w:right="75"/>
        <w:jc w:val="both"/>
        <w:rPr>
          <w:rFonts w:ascii="Bookman Old Style" w:eastAsia="Bookman Old Style" w:hAnsi="Bookman Old Style" w:cs="Bookman Old Style"/>
          <w:spacing w:val="10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7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737C1B" w:rsidRDefault="0099223D" w:rsidP="002A5105">
      <w:pPr>
        <w:pStyle w:val="ListParagraph"/>
        <w:numPr>
          <w:ilvl w:val="0"/>
          <w:numId w:val="12"/>
        </w:numPr>
        <w:ind w:left="567" w:right="73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t>Pengumuman</w:t>
      </w:r>
      <w:r w:rsidRPr="00737C1B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737C1B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737C1B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737C1B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Pr="00737C1B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6</w:t>
      </w:r>
      <w:r w:rsidRPr="00737C1B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untuk</w:t>
      </w:r>
      <w:r w:rsidRPr="00737C1B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737C1B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dan/</w:t>
      </w:r>
      <w:r w:rsidR="00737C1B"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atau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yang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Bupati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737C1B" w:rsidRDefault="0099223D" w:rsidP="002A5105">
      <w:pPr>
        <w:pStyle w:val="ListParagraph"/>
        <w:numPr>
          <w:ilvl w:val="0"/>
          <w:numId w:val="12"/>
        </w:numPr>
        <w:ind w:left="567" w:right="73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t>Pengumuman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737C1B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r w:rsidRPr="00737C1B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melalui multimedia dan pa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an pengumuman di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lokasi Usaha dan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atau Kegi</w:t>
      </w:r>
      <w:r w:rsidRPr="00737C1B"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tan paling lama 5 (lima)</w:t>
      </w:r>
      <w:r w:rsidRPr="00737C1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hari kerja terhitung sejak dokumen Andal dan RK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- RPL yang diajukan dinyatakan lengkap secara administrasi.</w:t>
      </w:r>
    </w:p>
    <w:p w:rsidR="00737C1B" w:rsidRDefault="0099223D" w:rsidP="002A5105">
      <w:pPr>
        <w:pStyle w:val="ListParagraph"/>
        <w:numPr>
          <w:ilvl w:val="0"/>
          <w:numId w:val="12"/>
        </w:numPr>
        <w:ind w:left="567" w:right="73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dapat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memberikan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saran,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pendapat,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tanggapan</w:t>
      </w:r>
      <w:r w:rsidRPr="00737C1B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terhadap pengumuman sebagaimana dimaksud </w:t>
      </w:r>
      <w:r w:rsidRPr="00737C1B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ada ayat (1) dalam </w:t>
      </w:r>
      <w:r w:rsidRPr="00737C1B"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737C1B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gka waktu paling lama 10 (sepuluh) hari kerja sejak diumumkan.</w:t>
      </w:r>
    </w:p>
    <w:p w:rsidR="00843091" w:rsidRPr="00737C1B" w:rsidRDefault="0099223D" w:rsidP="002A5105">
      <w:pPr>
        <w:pStyle w:val="ListParagraph"/>
        <w:numPr>
          <w:ilvl w:val="0"/>
          <w:numId w:val="12"/>
        </w:numPr>
        <w:ind w:left="567" w:right="73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737C1B">
        <w:rPr>
          <w:rFonts w:ascii="Bookman Old Style" w:eastAsia="Bookman Old Style" w:hAnsi="Bookman Old Style" w:cs="Bookman Old Style"/>
          <w:sz w:val="24"/>
          <w:szCs w:val="24"/>
        </w:rPr>
        <w:t>Saran,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pendapat,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tanggapan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seb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gaimana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737C1B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737C1B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(3) dapat disampaikan melalui</w:t>
      </w:r>
      <w:r w:rsidRPr="00737C1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wakil</w:t>
      </w:r>
      <w:r w:rsidRPr="00737C1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masyarakat yang terkena dampak dan/atau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organisasi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yang menjadi</w:t>
      </w:r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anggota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737C1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Pen</w:t>
      </w:r>
      <w:r w:rsidRPr="00737C1B"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 w:rsidRPr="00737C1B">
        <w:rPr>
          <w:rFonts w:ascii="Bookman Old Style" w:eastAsia="Bookman Old Style" w:hAnsi="Bookman Old Style" w:cs="Bookman Old Style"/>
          <w:sz w:val="24"/>
          <w:szCs w:val="24"/>
        </w:rPr>
        <w:t>lai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737C1B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737C1B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737C1B" w:rsidRPr="008B4447" w:rsidRDefault="00737C1B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8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EC755C" w:rsidRDefault="0099223D" w:rsidP="002A5105">
      <w:pPr>
        <w:pStyle w:val="ListParagraph"/>
        <w:numPr>
          <w:ilvl w:val="0"/>
          <w:numId w:val="13"/>
        </w:numPr>
        <w:ind w:left="567" w:right="7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Pengumuman  </w:t>
      </w:r>
      <w:r w:rsidRPr="00EC755C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permohonan  </w:t>
      </w:r>
      <w:r w:rsidRPr="00EC755C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zin  </w:t>
      </w:r>
      <w:r w:rsidRPr="00EC755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Li</w:t>
      </w:r>
      <w:r w:rsidRPr="00EC755C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gkungan  </w:t>
      </w:r>
      <w:r w:rsidRPr="00EC755C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yang  </w:t>
      </w:r>
      <w:r w:rsidRPr="00EC755C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w</w:t>
      </w:r>
      <w:r w:rsidRPr="00EC755C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jib  </w:t>
      </w:r>
      <w:r w:rsidRPr="00EC755C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EC755C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-UPL</w:t>
      </w:r>
      <w:r w:rsidR="00EC755C"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dilakukan oleh Bupati.</w:t>
      </w:r>
    </w:p>
    <w:p w:rsidR="00EC755C" w:rsidRDefault="0099223D" w:rsidP="002A5105">
      <w:pPr>
        <w:pStyle w:val="ListParagraph"/>
        <w:numPr>
          <w:ilvl w:val="0"/>
          <w:numId w:val="13"/>
        </w:numPr>
        <w:ind w:left="567" w:right="7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EC755C">
        <w:rPr>
          <w:rFonts w:ascii="Bookman Old Style" w:eastAsia="Bookman Old Style" w:hAnsi="Bookman Old Style" w:cs="Bookman Old Style"/>
          <w:sz w:val="24"/>
          <w:szCs w:val="24"/>
        </w:rPr>
        <w:t>Pengumuman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EC755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r w:rsidRPr="00EC755C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melalui multimedia dan pa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an pengumuman di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lokasi Usaha dan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atau Kegiatan paling lama 2 (dua) hari 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erja terhitung sejak formulir UK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-UPL yang diajukan dinyatakan lengkap secara administrasi.</w:t>
      </w:r>
    </w:p>
    <w:p w:rsidR="00EC755C" w:rsidRDefault="0099223D" w:rsidP="002A5105">
      <w:pPr>
        <w:pStyle w:val="ListParagraph"/>
        <w:numPr>
          <w:ilvl w:val="0"/>
          <w:numId w:val="13"/>
        </w:numPr>
        <w:ind w:left="567" w:right="7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EC755C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dapat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memberikan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saran,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pendapat,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tanggapan</w:t>
      </w:r>
      <w:r w:rsidRPr="00EC755C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terhadap pengumuman sebagaimana dimaksud </w:t>
      </w:r>
      <w:r w:rsidRPr="00EC755C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 xml:space="preserve">ada ayat (1) dalam </w:t>
      </w:r>
      <w:r w:rsidRPr="00EC755C"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angka waktu paling lama 3 (tiga) hari kerja</w:t>
      </w:r>
      <w:r w:rsidRPr="00EC755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sejak diumumkan.</w:t>
      </w:r>
    </w:p>
    <w:p w:rsidR="00843091" w:rsidRPr="00EC755C" w:rsidRDefault="0099223D" w:rsidP="002A5105">
      <w:pPr>
        <w:pStyle w:val="ListParagraph"/>
        <w:numPr>
          <w:ilvl w:val="0"/>
          <w:numId w:val="13"/>
        </w:numPr>
        <w:ind w:left="567" w:right="7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EC755C">
        <w:rPr>
          <w:rFonts w:ascii="Bookman Old Style" w:eastAsia="Bookman Old Style" w:hAnsi="Bookman Old Style" w:cs="Bookman Old Style"/>
          <w:sz w:val="24"/>
          <w:szCs w:val="24"/>
        </w:rPr>
        <w:t>Saran,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pendapat,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tanggapan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seb</w:t>
      </w:r>
      <w:r w:rsidRPr="00EC755C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gaimana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EC755C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EC755C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="00EC755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EC755C">
        <w:rPr>
          <w:rFonts w:ascii="Bookman Old Style" w:eastAsia="Bookman Old Style" w:hAnsi="Bookman Old Style" w:cs="Bookman Old Style"/>
          <w:sz w:val="24"/>
          <w:szCs w:val="24"/>
        </w:rPr>
        <w:t>dapat disampaikan kepada Bupati sesuai dengan kewenangannya.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9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bagaimana</w:t>
      </w:r>
      <w:r w:rsidRPr="008B4447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2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yat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paling sedikit memuat: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dasar diterbitkann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Lingkungan;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2A5105"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identitas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pemegang izin;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 xml:space="preserve">c.   </w:t>
      </w:r>
      <w:r w:rsidRPr="008B4447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deskripsi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 dan/atau usaha yang akan dilakukan;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d. 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persyaratan pemegang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Lingkungan;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e.   </w:t>
      </w:r>
      <w:r w:rsidRPr="008B4447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kewajiban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pemegang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Lingkungan;</w:t>
      </w:r>
    </w:p>
    <w:p w:rsidR="00EC755C" w:rsidRDefault="0099223D" w:rsidP="002A5105">
      <w:pPr>
        <w:ind w:left="642"/>
        <w:rPr>
          <w:rFonts w:ascii="Bookman Old Style" w:eastAsia="Bookman Old Style" w:hAnsi="Bookman Old Style" w:cs="Bookman Old Style"/>
          <w:spacing w:val="5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f.    </w:t>
      </w:r>
      <w:r w:rsidRPr="008B4447"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persyaratan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kewajiban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uat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Keputus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="00EC755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</w:p>
    <w:p w:rsidR="00EC755C" w:rsidRDefault="00EC755C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     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Kelayakan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Lingkungan Hid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 atau Rekomendasi UKL-UPL; dan </w:t>
      </w:r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g. 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berakhirnya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gkungan.</w:t>
      </w:r>
    </w:p>
    <w:p w:rsidR="00843091" w:rsidRPr="008B4447" w:rsidRDefault="0099223D" w:rsidP="002A5105">
      <w:pPr>
        <w:tabs>
          <w:tab w:val="left" w:pos="640"/>
          <w:tab w:val="left" w:pos="1840"/>
        </w:tabs>
        <w:ind w:left="642" w:right="68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Dalam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direncanakan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EC755C">
        <w:rPr>
          <w:rFonts w:ascii="Bookman Old Style" w:eastAsia="Bookman Old Style" w:hAnsi="Bookman Old Style" w:cs="Bookman Old Style"/>
          <w:sz w:val="24"/>
          <w:szCs w:val="24"/>
        </w:rPr>
        <w:t xml:space="preserve">wajib memiliki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perl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ndungan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pengelolaan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hidup,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Lingkungan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sebagaimana dimaksud pada ayat (1) harus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encant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mkan jumlah dan jenis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perlindungan dan pengelolaan lingkungan hidu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tabs>
          <w:tab w:val="left" w:pos="640"/>
        </w:tabs>
        <w:ind w:left="64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zin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rakhir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bersamaan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dengan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berakhirnya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izin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 dan/atau Kegiatan.</w:t>
      </w:r>
    </w:p>
    <w:p w:rsidR="002635BA" w:rsidRDefault="002635BA" w:rsidP="002A5105">
      <w:pPr>
        <w:ind w:right="50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10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tabs>
          <w:tab w:val="left" w:pos="640"/>
        </w:tabs>
        <w:ind w:left="642" w:right="75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telah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diterbitk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Bupati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waj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diumumkan melalui media massa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multimedia.</w:t>
      </w:r>
    </w:p>
    <w:p w:rsidR="00843091" w:rsidRPr="008B4447" w:rsidRDefault="0099223D" w:rsidP="002A5105">
      <w:pPr>
        <w:tabs>
          <w:tab w:val="left" w:pos="640"/>
        </w:tabs>
        <w:ind w:left="642" w:right="73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Pengumuman </w:t>
      </w:r>
      <w:r w:rsidRPr="008B4447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gaimana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dimaksud 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pada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akukan </w:t>
      </w:r>
      <w:r w:rsidRPr="008B4447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 jangka waktu 5 (lima) hari kerja sejak diterbitkan.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11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635BA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Pemegang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ungan berkewajiban:</w:t>
      </w:r>
    </w:p>
    <w:p w:rsidR="00843091" w:rsidRPr="008B4447" w:rsidRDefault="0099223D" w:rsidP="002A5105">
      <w:pPr>
        <w:tabs>
          <w:tab w:val="left" w:pos="640"/>
        </w:tabs>
        <w:ind w:left="642" w:right="71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memenuhi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persyaratan,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standar,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aku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mutu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kriteria baku kerusakan lingkungan;</w:t>
      </w:r>
    </w:p>
    <w:p w:rsidR="00843091" w:rsidRPr="008B4447" w:rsidRDefault="0099223D" w:rsidP="002A5105">
      <w:pPr>
        <w:tabs>
          <w:tab w:val="left" w:pos="640"/>
        </w:tabs>
        <w:ind w:left="642" w:right="77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menaati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persyaratan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kewajiban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dimuat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="002635BA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dan izin perlindungan dan pengelolaan lingkungan hidup;</w:t>
      </w:r>
    </w:p>
    <w:p w:rsidR="00843091" w:rsidRPr="008B4447" w:rsidRDefault="0099223D" w:rsidP="002A5105">
      <w:pPr>
        <w:tabs>
          <w:tab w:val="left" w:pos="640"/>
        </w:tabs>
        <w:ind w:left="642" w:right="7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membuat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menyampaikan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laporan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pelaksanaan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syaratan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kewajiban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dimuat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ngkun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selama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6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(enam)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bulan sekali kepada Bupati;</w:t>
      </w:r>
    </w:p>
    <w:p w:rsidR="00843091" w:rsidRPr="008B4447" w:rsidRDefault="0099223D" w:rsidP="002A5105">
      <w:pPr>
        <w:tabs>
          <w:tab w:val="left" w:pos="640"/>
        </w:tabs>
        <w:ind w:left="642" w:right="76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menyediakan 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dana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penjaminan 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pemulihan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fung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hidup  sesuai  dengan  peraturan perundan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-undangan; dan</w:t>
      </w:r>
    </w:p>
    <w:p w:rsidR="00843091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e.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mengajukan   </w:t>
      </w:r>
      <w:r w:rsidRPr="008B4447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permohonan   </w:t>
      </w:r>
      <w:r w:rsidRPr="008B4447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perubahan   </w:t>
      </w:r>
      <w:r w:rsidRPr="008B4447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zin   </w:t>
      </w:r>
      <w:r w:rsidRPr="008B4447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   apabila direncanakan untuk melakuk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perubahan terhadap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lingkup deskripsi rencana usaha dan/atau kegiatanny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D553F5" w:rsidRPr="008B4447" w:rsidRDefault="00D553F5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D553F5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2635BA" w:rsidRDefault="002635BA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8B4447" w:rsidRDefault="0099223D" w:rsidP="002A5105">
      <w:pPr>
        <w:ind w:right="5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12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D553F5" w:rsidRDefault="0099223D" w:rsidP="002A5105">
      <w:pPr>
        <w:pStyle w:val="ListParagraph"/>
        <w:numPr>
          <w:ilvl w:val="0"/>
          <w:numId w:val="14"/>
        </w:numPr>
        <w:ind w:left="567" w:right="69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Penanggung  </w:t>
      </w:r>
      <w:r w:rsidRPr="00D553F5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jawab  </w:t>
      </w:r>
      <w:r w:rsidRPr="00D553F5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Usaha  </w:t>
      </w:r>
      <w:r w:rsidRPr="00D553F5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dan/atau  </w:t>
      </w:r>
      <w:r w:rsidRPr="00D553F5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Kegiatan  </w:t>
      </w:r>
      <w:r w:rsidRPr="00D553F5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proofErr w:type="gramStart"/>
      <w:r w:rsidRPr="00D553F5">
        <w:rPr>
          <w:rFonts w:ascii="Bookman Old Style" w:eastAsia="Bookman Old Style" w:hAnsi="Bookman Old Style" w:cs="Bookman Old Style"/>
          <w:sz w:val="24"/>
          <w:szCs w:val="24"/>
        </w:rPr>
        <w:t>wajib  mengajukan</w:t>
      </w:r>
      <w:proofErr w:type="gramEnd"/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 perm</w:t>
      </w:r>
      <w:r w:rsidR="00D553F5"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ohonan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perubahan  </w:t>
      </w:r>
      <w:r w:rsidRPr="00D553F5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zin  </w:t>
      </w:r>
      <w:r w:rsidRPr="00D553F5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Lingk</w:t>
      </w:r>
      <w:r w:rsidRPr="00D553F5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nga</w:t>
      </w:r>
      <w:r w:rsidRPr="00D553F5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,  </w:t>
      </w:r>
      <w:r w:rsidRPr="00D553F5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apabila  </w:t>
      </w:r>
      <w:r w:rsidRPr="00D553F5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D553F5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ha  </w:t>
      </w:r>
      <w:r w:rsidRPr="00D553F5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dan/atau Kegiatan yang tel</w:t>
      </w:r>
      <w:r w:rsidRPr="00D553F5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h memperoleh </w:t>
      </w:r>
      <w:r w:rsidRPr="00D553F5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zin Lingkungan dir</w:t>
      </w:r>
      <w:r w:rsidRPr="00D553F5"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D553F5">
        <w:rPr>
          <w:rFonts w:ascii="Bookman Old Style" w:eastAsia="Bookman Old Style" w:hAnsi="Bookman Old Style" w:cs="Bookman Old Style"/>
          <w:spacing w:val="2"/>
          <w:sz w:val="24"/>
          <w:szCs w:val="24"/>
        </w:rPr>
        <w:t>c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anakan untuk dilakukan perubahan.</w:t>
      </w:r>
    </w:p>
    <w:p w:rsidR="00843091" w:rsidRPr="00D553F5" w:rsidRDefault="0099223D" w:rsidP="002A5105">
      <w:pPr>
        <w:pStyle w:val="ListParagraph"/>
        <w:numPr>
          <w:ilvl w:val="0"/>
          <w:numId w:val="14"/>
        </w:numPr>
        <w:ind w:left="567" w:right="69" w:hanging="5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553F5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Pr="00D553F5"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D553F5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D553F5"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D553F5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D553F5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D553F5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D553F5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="00D553F5" w:rsidRPr="00D553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553F5">
        <w:rPr>
          <w:rFonts w:ascii="Bookman Old Style" w:eastAsia="Bookman Old Style" w:hAnsi="Bookman Old Style" w:cs="Bookman Old Style"/>
          <w:sz w:val="24"/>
          <w:szCs w:val="24"/>
        </w:rPr>
        <w:t>(1) meliputi:</w:t>
      </w:r>
    </w:p>
    <w:p w:rsidR="00843091" w:rsidRPr="008B4447" w:rsidRDefault="0099223D" w:rsidP="002A5105">
      <w:pPr>
        <w:ind w:left="637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 kepemilikan Usaha dan/atau Kegiatan;</w:t>
      </w:r>
    </w:p>
    <w:p w:rsidR="00843091" w:rsidRPr="008B4447" w:rsidRDefault="0099223D" w:rsidP="002A5105">
      <w:pPr>
        <w:ind w:left="637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pengelolaan  dan  pemantauan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hidup;</w:t>
      </w:r>
    </w:p>
    <w:p w:rsidR="00843091" w:rsidRPr="008B4447" w:rsidRDefault="0099223D" w:rsidP="002A5105">
      <w:pPr>
        <w:tabs>
          <w:tab w:val="left" w:pos="1080"/>
        </w:tabs>
        <w:ind w:left="1093" w:right="68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perubahan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berpengaruh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dap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dup</w:t>
      </w:r>
      <w:r w:rsidR="002635BA"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 memenuhi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kriteria :</w:t>
      </w:r>
    </w:p>
    <w:p w:rsidR="00843091" w:rsidRPr="008B4447" w:rsidRDefault="0099223D" w:rsidP="002A5105">
      <w:pPr>
        <w:tabs>
          <w:tab w:val="left" w:pos="1540"/>
        </w:tabs>
        <w:ind w:left="1542" w:right="70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1.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perubahan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penggunaan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ala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produk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 yang berpengaruh terhadap lingkungan hidup;</w:t>
      </w:r>
    </w:p>
    <w:p w:rsidR="00843091" w:rsidRPr="008B4447" w:rsidRDefault="0099223D" w:rsidP="002A5105">
      <w:pPr>
        <w:ind w:left="108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2.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penambahan kapasitas produksi;</w:t>
      </w:r>
    </w:p>
    <w:p w:rsidR="00843091" w:rsidRPr="008B4447" w:rsidRDefault="0099223D" w:rsidP="002A5105">
      <w:pPr>
        <w:ind w:left="108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3.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spesifikasi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yang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memengaruhi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B4447" w:rsidRDefault="0099223D" w:rsidP="002A5105">
      <w:pPr>
        <w:ind w:left="108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4.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 sarana Usaha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Kegiatan;</w:t>
      </w:r>
    </w:p>
    <w:p w:rsidR="00843091" w:rsidRPr="008B4447" w:rsidRDefault="0099223D" w:rsidP="002A5105">
      <w:pPr>
        <w:ind w:left="108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5.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perluasan  lahan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dan  bangunan Usaha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Kegiatan;</w:t>
      </w:r>
    </w:p>
    <w:p w:rsidR="00843091" w:rsidRPr="008B4447" w:rsidRDefault="0099223D" w:rsidP="002A5105">
      <w:pPr>
        <w:ind w:left="108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6.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proofErr w:type="gramStart"/>
      <w:r w:rsidR="00D553F5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proofErr w:type="gramEnd"/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 waktu  atau durasi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o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perasi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 da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/atau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Kegiatan;</w:t>
      </w:r>
    </w:p>
    <w:p w:rsidR="00843091" w:rsidRPr="008B4447" w:rsidRDefault="0099223D" w:rsidP="002A5105">
      <w:pPr>
        <w:tabs>
          <w:tab w:val="left" w:pos="1540"/>
        </w:tabs>
        <w:ind w:left="1542" w:right="71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7.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Usaha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giatan</w:t>
      </w:r>
      <w:r w:rsidRPr="008B4447"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w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asan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belum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cakup di dalam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ngan;</w:t>
      </w:r>
    </w:p>
    <w:p w:rsidR="00843091" w:rsidRPr="008B4447" w:rsidRDefault="0099223D" w:rsidP="002A5105">
      <w:pPr>
        <w:tabs>
          <w:tab w:val="left" w:pos="1540"/>
          <w:tab w:val="left" w:pos="2580"/>
        </w:tabs>
        <w:ind w:left="1542" w:right="73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8.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terjadinya</w:t>
      </w:r>
      <w:proofErr w:type="gramEnd"/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ijakan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merintah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tujukan dalam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rangka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eningkatan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perlindungan   </w:t>
      </w:r>
      <w:r w:rsidRPr="008B4447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  </w:t>
      </w:r>
      <w:r w:rsidRPr="008B4447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elolaan lingkungan  hidup; dan/atau</w:t>
      </w:r>
    </w:p>
    <w:p w:rsidR="00843091" w:rsidRPr="008B4447" w:rsidRDefault="0099223D" w:rsidP="002A5105">
      <w:pPr>
        <w:tabs>
          <w:tab w:val="left" w:pos="1540"/>
          <w:tab w:val="left" w:pos="2380"/>
          <w:tab w:val="left" w:pos="2480"/>
        </w:tabs>
        <w:ind w:left="1542" w:right="72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9.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terjadi</w:t>
      </w:r>
      <w:proofErr w:type="gramEnd"/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sangat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>dasar akibat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peristiwa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am 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karena</w:t>
      </w:r>
      <w:proofErr w:type="spellEnd"/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kibat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lain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sebelum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D553F5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D553F5">
        <w:rPr>
          <w:rFonts w:ascii="Bookman Old Style" w:eastAsia="Bookman Old Style" w:hAnsi="Bookman Old Style" w:cs="Bookman Old Style"/>
          <w:sz w:val="24"/>
          <w:szCs w:val="24"/>
        </w:rPr>
        <w:t>pada</w:t>
      </w:r>
      <w:proofErr w:type="spellEnd"/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 waktu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atan  yang 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bersa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gkutan dilaksanakan;</w:t>
      </w:r>
    </w:p>
    <w:p w:rsidR="00843091" w:rsidRPr="008B4447" w:rsidRDefault="0099223D" w:rsidP="002A5105">
      <w:pPr>
        <w:tabs>
          <w:tab w:val="left" w:pos="1080"/>
          <w:tab w:val="left" w:pos="1980"/>
        </w:tabs>
        <w:ind w:left="1093" w:right="73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terdapat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dampak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risiko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terhadap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ngkungan hidup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berdasarkan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hasil 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kajian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anal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sis 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risiko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dan/atau  audit lingkungan hidup yang diwajibkan;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an/atau</w:t>
      </w:r>
    </w:p>
    <w:p w:rsidR="00843091" w:rsidRPr="008B4447" w:rsidRDefault="0099223D" w:rsidP="002A5105">
      <w:pPr>
        <w:tabs>
          <w:tab w:val="left" w:pos="1080"/>
        </w:tabs>
        <w:ind w:left="1093" w:right="73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tidak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dilaksanaka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nya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 jangka  waktu  3  (tiga)  tahun  sejak diterbitkannya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gkungan.</w:t>
      </w:r>
    </w:p>
    <w:p w:rsidR="00843091" w:rsidRPr="008B4447" w:rsidRDefault="0099223D" w:rsidP="002A5105">
      <w:pPr>
        <w:tabs>
          <w:tab w:val="left" w:pos="640"/>
          <w:tab w:val="left" w:pos="2360"/>
        </w:tabs>
        <w:ind w:left="642" w:right="68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Sebelum 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mengajukan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permohonan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="002635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sebagaimana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c,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d, d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e, penanggung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jawab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Usaha  </w:t>
      </w:r>
      <w:r w:rsidRPr="008B4447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dan/atau  </w:t>
      </w:r>
      <w:r w:rsidRPr="008B4447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Kegiatan  </w:t>
      </w:r>
      <w:r w:rsidRPr="008B4447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wajib  </w:t>
      </w:r>
      <w:r w:rsidRPr="008B4447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mengajukan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permohonan</w:t>
      </w:r>
      <w:r w:rsidRPr="008B4447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ahan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Keputusan</w:t>
      </w:r>
      <w:r w:rsidRPr="008B4447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elayakan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Hidup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r w:rsidR="00D553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Rekomendasi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843091" w:rsidRPr="008B4447" w:rsidRDefault="0099223D" w:rsidP="002A5105">
      <w:pPr>
        <w:tabs>
          <w:tab w:val="left" w:pos="640"/>
        </w:tabs>
        <w:ind w:left="642" w:right="71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Penerbitan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Keputusa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Kelayakan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dilakukan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melalui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  <w:proofErr w:type="gramEnd"/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penyusunan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baru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;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</w:p>
    <w:p w:rsidR="00843091" w:rsidRPr="008B4447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penyampaian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adendum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Andal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RKL-RPL.</w:t>
      </w:r>
    </w:p>
    <w:p w:rsidR="00843091" w:rsidRPr="008B4447" w:rsidRDefault="0099223D" w:rsidP="002A5105">
      <w:pPr>
        <w:tabs>
          <w:tab w:val="left" w:pos="640"/>
        </w:tabs>
        <w:ind w:left="642" w:right="7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(5)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Penerbitan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Rekomendasi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UKL</w:t>
      </w:r>
      <w:proofErr w:type="gramEnd"/>
      <w:r w:rsidR="00801C7C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UPL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kukan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melalui penyusunan dan pemeriksaan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 baru.</w:t>
      </w:r>
    </w:p>
    <w:p w:rsidR="00843091" w:rsidRPr="00801C7C" w:rsidRDefault="0099223D" w:rsidP="002A5105">
      <w:pPr>
        <w:tabs>
          <w:tab w:val="left" w:pos="640"/>
        </w:tabs>
        <w:ind w:left="64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(6)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Penerbitan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Rekomendasi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-UPL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sebagaimana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 pada ayat (5) dilak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kan dalam hal per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bahan Usaha dan/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tau Kegiatan tidak termasuk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kriteria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01C7C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(7)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Penerbitan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perubahan 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dilakukan </w:t>
      </w:r>
      <w:r w:rsidRPr="008B4447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maan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penerbitan perubahan Keputusan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yakan Lingkungan Hidup at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 Rekomendasi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843091" w:rsidRPr="008B4447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(8)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Ketentuan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lebih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njut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mengenai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kri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eria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perubahan </w:t>
      </w:r>
      <w:r w:rsidRPr="008B4447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aha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Kegiatan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ayat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tata c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perubahan Keputusan Kelayakan Lingkungan Hi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up, perubahan Re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omendasi UK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 UPL, dan penerbit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perubahan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 sebagai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ana 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imaksud pada ayat (4), ayat (5), dan ayat (6) diatur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Peraturan Bupat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01C7C" w:rsidRDefault="0099223D" w:rsidP="002A5105">
      <w:pPr>
        <w:ind w:right="82" w:firstLine="3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BAB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V</w:t>
      </w:r>
    </w:p>
    <w:p w:rsidR="00C719D5" w:rsidRPr="008B4447" w:rsidRDefault="0099223D" w:rsidP="002A5105">
      <w:pPr>
        <w:ind w:right="82" w:firstLine="3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 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NGAN </w:t>
      </w:r>
    </w:p>
    <w:p w:rsidR="00843091" w:rsidRPr="008B4447" w:rsidRDefault="0099223D" w:rsidP="002A5105">
      <w:pPr>
        <w:ind w:right="82" w:firstLine="3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Bagian Kesatu</w:t>
      </w:r>
    </w:p>
    <w:p w:rsidR="00801C7C" w:rsidRDefault="0099223D" w:rsidP="002A5105">
      <w:pPr>
        <w:ind w:right="13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Umum</w:t>
      </w:r>
    </w:p>
    <w:p w:rsidR="00843091" w:rsidRPr="008B4447" w:rsidRDefault="0099223D" w:rsidP="002A5105">
      <w:pPr>
        <w:ind w:right="13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13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01C7C" w:rsidRDefault="0099223D" w:rsidP="002A5105">
      <w:pPr>
        <w:tabs>
          <w:tab w:val="left" w:pos="640"/>
        </w:tabs>
        <w:ind w:left="642" w:right="74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Setiap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pelaku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akan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ukan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usahanya wajib memiliki dokumen lingkungan.</w:t>
      </w:r>
    </w:p>
    <w:p w:rsidR="00843091" w:rsidRPr="00801C7C" w:rsidRDefault="0099223D" w:rsidP="002A5105">
      <w:pPr>
        <w:tabs>
          <w:tab w:val="left" w:pos="640"/>
        </w:tabs>
        <w:ind w:left="642" w:right="71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Dokumen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sebagaimana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dimaksud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pada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berfung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 sebagai instrumen pencegahan dan/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atau perlindungan lingkungan.</w:t>
      </w:r>
    </w:p>
    <w:p w:rsidR="00843091" w:rsidRPr="00801C7C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(3)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Dokumen lingkungan yang dimaksud pada ayat (1)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meliputi :</w:t>
      </w:r>
      <w:proofErr w:type="gramEnd"/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Analisis Mengenai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(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01C7C" w:rsidRDefault="0099223D" w:rsidP="002A5105">
      <w:pPr>
        <w:ind w:left="1080" w:hanging="43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Upaya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Pengelolaan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Upaya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tauan</w:t>
      </w:r>
      <w:r w:rsidR="00801C7C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(UKL-UPL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 dan</w:t>
      </w:r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Surat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Pernyataan 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Kesanggupan  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ngelolaan  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 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mantauan</w:t>
      </w:r>
    </w:p>
    <w:p w:rsidR="00843091" w:rsidRPr="008B4447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Hidup (SPPL).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3C5650" w:rsidRPr="008B4447" w:rsidRDefault="0099223D" w:rsidP="002A5105">
      <w:pPr>
        <w:ind w:right="8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Bagian Kedua </w:t>
      </w:r>
    </w:p>
    <w:p w:rsidR="003C5650" w:rsidRPr="008B4447" w:rsidRDefault="0099223D" w:rsidP="002A5105">
      <w:pPr>
        <w:ind w:right="8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:rsidR="00843091" w:rsidRPr="008B4447" w:rsidRDefault="0099223D" w:rsidP="002A5105">
      <w:pPr>
        <w:ind w:right="8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14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01C7C" w:rsidRDefault="0099223D" w:rsidP="002A5105">
      <w:pPr>
        <w:pStyle w:val="ListParagraph"/>
        <w:numPr>
          <w:ilvl w:val="0"/>
          <w:numId w:val="15"/>
        </w:numPr>
        <w:tabs>
          <w:tab w:val="left" w:pos="640"/>
        </w:tabs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Setiap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Usaha</w:t>
      </w:r>
      <w:proofErr w:type="gram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Kegiatan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berdampak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penting 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terhad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p lingkungan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hidup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01C7C" w:rsidRDefault="0099223D" w:rsidP="002A5105">
      <w:pPr>
        <w:pStyle w:val="ListParagraph"/>
        <w:numPr>
          <w:ilvl w:val="0"/>
          <w:numId w:val="15"/>
        </w:numPr>
        <w:tabs>
          <w:tab w:val="left" w:pos="640"/>
        </w:tabs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Kriteria   </w:t>
      </w:r>
      <w:r w:rsidRPr="00801C7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dampak   </w:t>
      </w:r>
      <w:r w:rsidRPr="00801C7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penting   </w:t>
      </w:r>
      <w:r w:rsidRPr="00801C7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sebagaimana   </w:t>
      </w:r>
      <w:r w:rsidRPr="00801C7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dimaksud   </w:t>
      </w:r>
      <w:r w:rsidRPr="00801C7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pada </w:t>
      </w:r>
      <w:r w:rsidRPr="00801C7C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801C7C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meliputi:</w:t>
      </w:r>
    </w:p>
    <w:p w:rsidR="00843091" w:rsidRPr="008B4447" w:rsidRDefault="0099223D" w:rsidP="002A5105">
      <w:pPr>
        <w:tabs>
          <w:tab w:val="left" w:pos="1080"/>
        </w:tabs>
        <w:ind w:left="1096" w:right="73" w:hanging="45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Potensi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nting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bagi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setiap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nis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 tersebut ditetapkan berdasarkan:</w:t>
      </w:r>
    </w:p>
    <w:p w:rsidR="00843091" w:rsidRPr="008B4447" w:rsidRDefault="0099223D" w:rsidP="002A5105">
      <w:pPr>
        <w:ind w:left="1520" w:right="72" w:hanging="42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1.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besarnya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jumlah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nduduk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akan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terkena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encana usaha dan/atau kegiatan;</w:t>
      </w:r>
    </w:p>
    <w:p w:rsidR="00843091" w:rsidRPr="00801C7C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2.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luas wilayah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penyebaran dampak;</w:t>
      </w:r>
    </w:p>
    <w:p w:rsidR="00843091" w:rsidRPr="00575E4D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3.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intensitas dan lamanya dampak berlangsung;</w:t>
      </w:r>
    </w:p>
    <w:p w:rsidR="00843091" w:rsidRPr="008B4447" w:rsidRDefault="0099223D" w:rsidP="002A5105">
      <w:pPr>
        <w:ind w:left="1520" w:right="73" w:hanging="42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4.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banyaknya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kompo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hid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lain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erkena dampak;</w:t>
      </w:r>
    </w:p>
    <w:p w:rsidR="00843091" w:rsidRPr="00801C7C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5.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sifat kumulatif dampak;</w:t>
      </w:r>
    </w:p>
    <w:p w:rsidR="00843091" w:rsidRPr="00801C7C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6.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berbalik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berbaliknya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;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</w:p>
    <w:p w:rsidR="00843091" w:rsidRPr="008B4447" w:rsidRDefault="0099223D" w:rsidP="002A5105">
      <w:pPr>
        <w:ind w:left="1520" w:right="68" w:hanging="42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7.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kriteria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lain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sesuai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perkemban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ilmu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pengetahu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teknologi; dan/atau</w:t>
      </w:r>
    </w:p>
    <w:p w:rsidR="00843091" w:rsidRPr="008B4447" w:rsidRDefault="0099223D" w:rsidP="002A5105">
      <w:pPr>
        <w:ind w:left="1520" w:right="72" w:hanging="42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 xml:space="preserve">8.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referensi </w:t>
      </w:r>
      <w:r w:rsidRPr="008B4447"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internasional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diterapk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oleh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beberapa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negara sebagai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landasan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kebijakan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tentang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01C7C" w:rsidRDefault="0099223D" w:rsidP="002A5105">
      <w:pPr>
        <w:tabs>
          <w:tab w:val="left" w:pos="1080"/>
        </w:tabs>
        <w:ind w:left="1096" w:right="74" w:hanging="45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Ketidakpastian  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kemampuan  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teknologi  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  </w:t>
      </w:r>
      <w:r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tersedia   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 menanggulangi dampak penting negatif yang akan timbul.</w:t>
      </w:r>
    </w:p>
    <w:p w:rsidR="00843091" w:rsidRPr="00801C7C" w:rsidRDefault="0099223D" w:rsidP="002A5105">
      <w:pPr>
        <w:tabs>
          <w:tab w:val="left" w:pos="640"/>
        </w:tabs>
        <w:ind w:left="642" w:right="74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proofErr w:type="spellEnd"/>
      <w:r w:rsidRPr="008B4447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imaksud</w:t>
      </w:r>
      <w:proofErr w:type="spellEnd"/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proofErr w:type="spellEnd"/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disusun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8B4447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Pemrakarsa pada tahap perencanaan suatu Usaha dan/atau Kegiatan.</w:t>
      </w:r>
    </w:p>
    <w:p w:rsidR="00843091" w:rsidRPr="00801C7C" w:rsidRDefault="0099223D" w:rsidP="002A5105">
      <w:pPr>
        <w:tabs>
          <w:tab w:val="left" w:pos="640"/>
        </w:tabs>
        <w:ind w:left="64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dapat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sendiri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atau bantuan pihak lain.</w:t>
      </w:r>
    </w:p>
    <w:p w:rsidR="00843091" w:rsidRPr="008B4447" w:rsidRDefault="0099223D" w:rsidP="002A5105">
      <w:pPr>
        <w:tabs>
          <w:tab w:val="left" w:pos="640"/>
        </w:tabs>
        <w:ind w:left="642" w:right="75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(5)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doku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kukan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sertifikat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kompetensi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15</w:t>
      </w:r>
    </w:p>
    <w:p w:rsidR="00801C7C" w:rsidRDefault="00801C7C" w:rsidP="002A5105">
      <w:pPr>
        <w:ind w:right="75"/>
        <w:jc w:val="both"/>
        <w:rPr>
          <w:rFonts w:ascii="Bookman Old Style" w:hAnsi="Bookman Old Style"/>
          <w:sz w:val="24"/>
          <w:szCs w:val="24"/>
        </w:rPr>
      </w:pPr>
    </w:p>
    <w:p w:rsidR="00843091" w:rsidRDefault="0099223D" w:rsidP="002A5105">
      <w:pPr>
        <w:pStyle w:val="ListParagraph"/>
        <w:numPr>
          <w:ilvl w:val="0"/>
          <w:numId w:val="16"/>
        </w:numPr>
        <w:ind w:left="630" w:right="75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menyusun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menyesuaikan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lokasi</w:t>
      </w:r>
      <w:proofErr w:type="spellEnd"/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="00801C7C"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Usaha dan/atau Kegiatan dengan rencana tata ruang.</w:t>
      </w:r>
    </w:p>
    <w:p w:rsidR="00843091" w:rsidRDefault="0099223D" w:rsidP="002A5105">
      <w:pPr>
        <w:pStyle w:val="ListParagraph"/>
        <w:numPr>
          <w:ilvl w:val="0"/>
          <w:numId w:val="16"/>
        </w:numPr>
        <w:ind w:left="630" w:right="75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01C7C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hal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lokasi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tidak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sesuai</w:t>
      </w:r>
      <w:r w:rsidRPr="00801C7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dengan rencana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tata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rua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g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tidak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dapat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dini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dan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wajib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dikembalikan kepada Pemrakarsa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01C7C" w:rsidRPr="00801C7C" w:rsidRDefault="00801C7C" w:rsidP="002A5105">
      <w:pPr>
        <w:ind w:right="75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801C7C" w:rsidRPr="00801C7C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01C7C" w:rsidRPr="00801C7C" w:rsidRDefault="0099223D" w:rsidP="002A5105">
      <w:pPr>
        <w:pStyle w:val="ListParagraph"/>
        <w:numPr>
          <w:ilvl w:val="0"/>
          <w:numId w:val="16"/>
        </w:numPr>
        <w:ind w:left="540" w:right="72" w:hanging="45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lastRenderedPageBreak/>
        <w:t>Penyusunan</w:t>
      </w:r>
      <w:proofErr w:type="spellEnd"/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proofErr w:type="spellEnd"/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proofErr w:type="spellEnd"/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pada</w:t>
      </w:r>
      <w:proofErr w:type="spellEnd"/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ituangkan</w:t>
      </w:r>
      <w:r w:rsidRPr="00801C7C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ke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yang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terdiri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atas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Kerangka Acuan;</w:t>
      </w:r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Analisis Dampak Lingkungan (ANDAL); dan</w:t>
      </w:r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Rencana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Pengelol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  </w:t>
      </w:r>
      <w:r w:rsidRPr="008B444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   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mantauan</w:t>
      </w:r>
    </w:p>
    <w:p w:rsidR="00843091" w:rsidRPr="00801C7C" w:rsidRDefault="0099223D" w:rsidP="002A5105">
      <w:pPr>
        <w:ind w:left="109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(RK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-RPL)</w:t>
      </w:r>
    </w:p>
    <w:p w:rsidR="00843091" w:rsidRPr="008B4447" w:rsidRDefault="0099223D" w:rsidP="002A5105">
      <w:pPr>
        <w:tabs>
          <w:tab w:val="left" w:pos="640"/>
        </w:tabs>
        <w:ind w:left="642" w:right="74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jut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tata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ara</w:t>
      </w:r>
      <w:proofErr w:type="spellEnd"/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o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kumen</w:t>
      </w:r>
      <w:proofErr w:type="spellEnd"/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ayat (3) diatur dengan Peraturan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16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tabs>
          <w:tab w:val="left" w:pos="640"/>
        </w:tabs>
        <w:ind w:left="642" w:right="68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Usaha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giatan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pak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penting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terhad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hidup dikecualikan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kewajiban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menyusun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apabila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843091" w:rsidRPr="008B4447" w:rsidRDefault="0099223D" w:rsidP="002A5105">
      <w:pPr>
        <w:tabs>
          <w:tab w:val="left" w:pos="1080"/>
        </w:tabs>
        <w:ind w:left="1093" w:right="75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lokasi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nnya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berada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awasan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telah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kawasan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B4447" w:rsidRDefault="0099223D" w:rsidP="002A5105">
      <w:pPr>
        <w:tabs>
          <w:tab w:val="left" w:pos="1080"/>
        </w:tabs>
        <w:ind w:left="1093" w:right="68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lokasi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nya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berada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erah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telah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detil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tata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ruang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dan/atau rencana tata ruang kawasan strategis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daerah; atau</w:t>
      </w:r>
    </w:p>
    <w:p w:rsidR="00843091" w:rsidRPr="008B4447" w:rsidRDefault="0099223D" w:rsidP="002A5105">
      <w:pPr>
        <w:tabs>
          <w:tab w:val="left" w:pos="1080"/>
        </w:tabs>
        <w:ind w:left="1093" w:right="71" w:hanging="45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Usaha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/atau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Kegiatannya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dilakukan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rangka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tanggap darurat bencana.</w:t>
      </w:r>
    </w:p>
    <w:p w:rsidR="00843091" w:rsidRPr="008B4447" w:rsidRDefault="0099223D" w:rsidP="002A5105">
      <w:pPr>
        <w:tabs>
          <w:tab w:val="left" w:pos="640"/>
        </w:tabs>
        <w:ind w:left="64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Usaha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 dan huruf b, wajib menyusun UKL-UPL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berdasarkan :</w:t>
      </w:r>
      <w:proofErr w:type="gramEnd"/>
    </w:p>
    <w:p w:rsidR="00843091" w:rsidRPr="00801C7C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 RKL-RPL kawasan; atau</w:t>
      </w:r>
    </w:p>
    <w:p w:rsidR="00843091" w:rsidRPr="008B4447" w:rsidRDefault="0099223D" w:rsidP="002A5105">
      <w:pPr>
        <w:tabs>
          <w:tab w:val="left" w:pos="1180"/>
        </w:tabs>
        <w:ind w:left="118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detil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tata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ruang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rencana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tata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ruang kawasan strategis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daerah.</w:t>
      </w:r>
    </w:p>
    <w:p w:rsidR="00843091" w:rsidRPr="008B4447" w:rsidRDefault="0099223D" w:rsidP="002A5105">
      <w:pPr>
        <w:tabs>
          <w:tab w:val="left" w:pos="640"/>
        </w:tabs>
        <w:ind w:left="642" w:right="71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njut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gecualian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aha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Kegiatan sebagaimana dimaksud pada ayat (1)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 diatur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 Peraturan Bupat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01C7C" w:rsidRDefault="00801C7C" w:rsidP="002A5105">
      <w:pPr>
        <w:ind w:right="46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17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01C7C" w:rsidRDefault="0099223D" w:rsidP="002A5105">
      <w:pPr>
        <w:pStyle w:val="ListParagraph"/>
        <w:numPr>
          <w:ilvl w:val="0"/>
          <w:numId w:val="17"/>
        </w:numPr>
        <w:tabs>
          <w:tab w:val="left" w:pos="660"/>
        </w:tabs>
        <w:ind w:right="7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01C7C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01C7C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menyusun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Kerangka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Acuan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harus</w:t>
      </w:r>
      <w:r w:rsidRPr="00801C7C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me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gikutsertakan masyarakat yang te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kena dampak, pem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rhati lingkungan d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n masyarakat yang terpengaruh atas segala bentuk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keputusan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proses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01C7C" w:rsidRDefault="0099223D" w:rsidP="002A5105">
      <w:pPr>
        <w:pStyle w:val="ListParagraph"/>
        <w:numPr>
          <w:ilvl w:val="0"/>
          <w:numId w:val="17"/>
        </w:numPr>
        <w:tabs>
          <w:tab w:val="left" w:pos="660"/>
        </w:tabs>
        <w:ind w:right="7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Pengikutserta</w:t>
      </w:r>
      <w:r w:rsidRPr="00801C7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ada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ayat 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dilakukan melalui:</w:t>
      </w:r>
    </w:p>
    <w:p w:rsidR="00801C7C" w:rsidRPr="00801C7C" w:rsidRDefault="0099223D" w:rsidP="002A5105">
      <w:pPr>
        <w:pStyle w:val="ListParagraph"/>
        <w:numPr>
          <w:ilvl w:val="0"/>
          <w:numId w:val="18"/>
        </w:numPr>
        <w:tabs>
          <w:tab w:val="left" w:pos="1080"/>
        </w:tabs>
        <w:ind w:left="900" w:right="72" w:hanging="27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01C7C">
        <w:rPr>
          <w:rFonts w:ascii="Bookman Old Style" w:eastAsia="Bookman Old Style" w:hAnsi="Bookman Old Style" w:cs="Bookman Old Style"/>
          <w:sz w:val="24"/>
          <w:szCs w:val="24"/>
        </w:rPr>
        <w:lastRenderedPageBreak/>
        <w:t>pengumuman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selama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10</w:t>
      </w:r>
      <w:r w:rsidRPr="00801C7C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(sepuluh) hari kerja untuk memperoleh saran dan/atau pendapat masyarakat sebagai bahan pertimbangan pengambilan keputusan; da</w:t>
      </w:r>
      <w:r w:rsidR="00801C7C" w:rsidRPr="00801C7C">
        <w:rPr>
          <w:rFonts w:ascii="Bookman Old Style" w:eastAsia="Bookman Old Style" w:hAnsi="Bookman Old Style" w:cs="Bookman Old Style"/>
          <w:sz w:val="24"/>
          <w:szCs w:val="24"/>
        </w:rPr>
        <w:t>n</w:t>
      </w:r>
    </w:p>
    <w:p w:rsidR="00801C7C" w:rsidRPr="008B4447" w:rsidRDefault="00801C7C" w:rsidP="002A5105">
      <w:pPr>
        <w:tabs>
          <w:tab w:val="left" w:pos="1080"/>
        </w:tabs>
        <w:ind w:left="900" w:right="72" w:hanging="270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801C7C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43091" w:rsidRPr="00801C7C" w:rsidRDefault="0099223D" w:rsidP="002A5105">
      <w:pPr>
        <w:pStyle w:val="ListParagraph"/>
        <w:numPr>
          <w:ilvl w:val="0"/>
          <w:numId w:val="18"/>
        </w:numPr>
        <w:tabs>
          <w:tab w:val="left" w:pos="1080"/>
        </w:tabs>
        <w:ind w:left="900" w:right="72" w:hanging="27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lastRenderedPageBreak/>
        <w:t>konsulta</w:t>
      </w:r>
      <w:r w:rsidRPr="00801C7C"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publik</w:t>
      </w:r>
      <w:proofErr w:type="gram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sebagai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sarana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ntuk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menjaring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aran </w:t>
      </w:r>
      <w:r w:rsidRPr="00801C7C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atau pendapat masyarakat.</w:t>
      </w:r>
    </w:p>
    <w:p w:rsidR="00843091" w:rsidRPr="008B4447" w:rsidRDefault="0099223D" w:rsidP="002A5105">
      <w:pPr>
        <w:tabs>
          <w:tab w:val="left" w:pos="66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lanjut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proofErr w:type="spellEnd"/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tata</w:t>
      </w:r>
      <w:proofErr w:type="spellEnd"/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cara</w:t>
      </w:r>
      <w:proofErr w:type="spellEnd"/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pengikutsertaan</w:t>
      </w:r>
      <w:proofErr w:type="spellEnd"/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diatur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Peraturan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18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01C7C" w:rsidRDefault="0099223D" w:rsidP="002A5105">
      <w:pPr>
        <w:pStyle w:val="ListParagraph"/>
        <w:numPr>
          <w:ilvl w:val="0"/>
          <w:numId w:val="19"/>
        </w:numPr>
        <w:ind w:left="630" w:right="72" w:hanging="5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Pemrakarsa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mengajukan</w:t>
      </w:r>
      <w:proofErr w:type="gram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Kerangka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c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uan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telah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usun </w:t>
      </w:r>
      <w:r w:rsidRPr="00801C7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kepada</w:t>
      </w:r>
      <w:r w:rsidR="00801C7C"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Bupati melalui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Sekretariat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01C7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Daerah.</w:t>
      </w:r>
    </w:p>
    <w:p w:rsidR="00843091" w:rsidRDefault="0099223D" w:rsidP="002A5105">
      <w:pPr>
        <w:pStyle w:val="ListParagraph"/>
        <w:numPr>
          <w:ilvl w:val="0"/>
          <w:numId w:val="19"/>
        </w:numPr>
        <w:ind w:left="630" w:right="72" w:hanging="5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melakukan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Kerangka </w:t>
      </w:r>
      <w:r w:rsidRPr="00801C7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Acuan paling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lama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30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(tiga puluh)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hari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kerja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sejak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Kerangka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Acuan</w:t>
      </w:r>
      <w:r w:rsidRPr="00801C7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diterima</w:t>
      </w:r>
      <w:r w:rsidRPr="00801C7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dan dinyatakan lengkap secara</w:t>
      </w:r>
      <w:r w:rsidRPr="00801C7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administrati</w:t>
      </w:r>
      <w:r w:rsidRPr="00801C7C">
        <w:rPr>
          <w:rFonts w:ascii="Bookman Old Style" w:eastAsia="Bookman Old Style" w:hAnsi="Bookman Old Style" w:cs="Bookman Old Style"/>
          <w:spacing w:val="1"/>
          <w:sz w:val="24"/>
          <w:szCs w:val="24"/>
        </w:rPr>
        <w:t>f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Default="0099223D" w:rsidP="002A5105">
      <w:pPr>
        <w:pStyle w:val="ListParagraph"/>
        <w:numPr>
          <w:ilvl w:val="0"/>
          <w:numId w:val="19"/>
        </w:numPr>
        <w:ind w:left="630" w:right="72" w:hanging="5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proofErr w:type="gram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proofErr w:type="gram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Am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al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setelah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berkoor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inasi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01C7C">
        <w:rPr>
          <w:rFonts w:ascii="Bookman Old Style" w:eastAsia="Bookman Old Style" w:hAnsi="Bookman Old Style" w:cs="Bookman Old Style"/>
          <w:sz w:val="24"/>
          <w:szCs w:val="24"/>
        </w:rPr>
        <w:t>dengan</w:t>
      </w:r>
      <w:proofErr w:type="spellEnd"/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im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 xml:space="preserve">eknis </w:t>
      </w:r>
      <w:r w:rsidRPr="00801C7C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01C7C">
        <w:rPr>
          <w:rFonts w:ascii="Bookman Old Style" w:eastAsia="Bookman Old Style" w:hAnsi="Bookman Old Style" w:cs="Bookman Old Style"/>
          <w:sz w:val="24"/>
          <w:szCs w:val="24"/>
        </w:rPr>
        <w:t>wajib menerbitkan Persetujuan Kerangka Acuan.</w:t>
      </w:r>
    </w:p>
    <w:p w:rsidR="00843091" w:rsidRPr="00801C7C" w:rsidRDefault="0099223D" w:rsidP="002A5105">
      <w:pPr>
        <w:pStyle w:val="ListParagraph"/>
        <w:numPr>
          <w:ilvl w:val="0"/>
          <w:numId w:val="19"/>
        </w:numPr>
        <w:ind w:left="630" w:right="72" w:hanging="5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01C7C">
        <w:rPr>
          <w:rFonts w:ascii="Bookman Old Style" w:eastAsia="Bookman Old Style" w:hAnsi="Bookman Old Style" w:cs="Bookman Old Style"/>
          <w:sz w:val="24"/>
          <w:szCs w:val="24"/>
        </w:rPr>
        <w:t>Kerangka Acuan tidak berlaku apabila:</w:t>
      </w:r>
    </w:p>
    <w:p w:rsidR="00843091" w:rsidRDefault="0099223D" w:rsidP="002A5105">
      <w:pPr>
        <w:tabs>
          <w:tab w:val="left" w:pos="1080"/>
          <w:tab w:val="left" w:pos="2840"/>
        </w:tabs>
        <w:ind w:left="1096" w:right="72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perbaikan 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Kerangka 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Acuan 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tidak 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disampaikan 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kembali </w:t>
      </w:r>
      <w:r w:rsidR="00801C7C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 Pemrakarsa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paling   </w:t>
      </w:r>
      <w:r w:rsidRPr="008B4447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lama   </w:t>
      </w:r>
      <w:r w:rsidRPr="008B4447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3   </w:t>
      </w:r>
      <w:r w:rsidRPr="008B4447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(tig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)   </w:t>
      </w:r>
      <w:r w:rsidRPr="008B4447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tahun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8B4447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terhit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="00801C7C"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sejak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dikemba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ikannya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erangka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Acuan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ada</w:t>
      </w:r>
      <w:proofErr w:type="spellEnd"/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eh</w:t>
      </w:r>
      <w:proofErr w:type="spellEnd"/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;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</w:p>
    <w:p w:rsidR="00843091" w:rsidRPr="008B1243" w:rsidRDefault="00801C7C" w:rsidP="002A5105">
      <w:pPr>
        <w:tabs>
          <w:tab w:val="left" w:pos="1080"/>
          <w:tab w:val="left" w:pos="2840"/>
        </w:tabs>
        <w:ind w:left="1096" w:right="72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pemrakarsa</w:t>
      </w:r>
      <w:r w:rsidR="0099223D"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tidak</w:t>
      </w:r>
      <w:r w:rsidR="0099223D"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menyusun</w:t>
      </w:r>
      <w:r w:rsidR="0099223D" w:rsidRPr="008B4447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Andal</w:t>
      </w:r>
      <w:r w:rsidR="0099223D"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="0099223D"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RK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-RPL</w:t>
      </w:r>
      <w:r w:rsidR="0099223D" w:rsidRPr="008B4447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="0099223D"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jangka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waktu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3</w:t>
      </w:r>
      <w:r w:rsidR="0099223D"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(tiga)</w:t>
      </w:r>
      <w:r w:rsidR="0099223D" w:rsidRPr="008B4447"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tahun</w:t>
      </w:r>
      <w:r w:rsidR="0099223D"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terh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tung</w:t>
      </w:r>
      <w:r w:rsidR="0099223D"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sejak</w:t>
      </w:r>
      <w:r w:rsidR="0099223D"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diterbitkannya</w:t>
      </w:r>
      <w:r w:rsidR="0099223D" w:rsidRPr="008B4447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persetujuan</w:t>
      </w:r>
      <w:r w:rsidR="0099223D"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Kerangka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Acuan.</w:t>
      </w:r>
    </w:p>
    <w:p w:rsidR="00843091" w:rsidRPr="008B1243" w:rsidRDefault="0099223D" w:rsidP="002A5105">
      <w:pPr>
        <w:tabs>
          <w:tab w:val="left" w:pos="660"/>
        </w:tabs>
        <w:ind w:left="668" w:right="70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(5)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Dalam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hal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Kerangka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Acuan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ku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mana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ayat (4), Pemrakarsa wajib mengajukan kembali Kerangka Acuan.</w:t>
      </w:r>
    </w:p>
    <w:p w:rsidR="00843091" w:rsidRPr="008B4447" w:rsidRDefault="0099223D" w:rsidP="002A5105">
      <w:pPr>
        <w:tabs>
          <w:tab w:val="left" w:pos="660"/>
        </w:tabs>
        <w:ind w:left="668" w:right="75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(6)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  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njut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mengenai  tata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cara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penilaian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rangka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Acuan diatur dengan Peraturan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19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1243" w:rsidRDefault="0099223D" w:rsidP="002A5105">
      <w:pPr>
        <w:pStyle w:val="ListParagraph"/>
        <w:numPr>
          <w:ilvl w:val="0"/>
          <w:numId w:val="20"/>
        </w:numPr>
        <w:tabs>
          <w:tab w:val="left" w:pos="660"/>
        </w:tabs>
        <w:ind w:right="7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1243">
        <w:rPr>
          <w:rFonts w:ascii="Bookman Old Style" w:eastAsia="Bookman Old Style" w:hAnsi="Bookman Old Style" w:cs="Bookman Old Style"/>
          <w:sz w:val="24"/>
          <w:szCs w:val="24"/>
        </w:rPr>
        <w:t>Berdasarkan</w:t>
      </w:r>
      <w:r w:rsidRPr="008B1243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persetujuan</w:t>
      </w:r>
      <w:r w:rsidRPr="008B1243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Kerangka</w:t>
      </w:r>
      <w:r w:rsidR="008B1243" w:rsidRPr="008B1243">
        <w:rPr>
          <w:rFonts w:ascii="Bookman Old Style" w:eastAsia="Bookman Old Style" w:hAnsi="Bookman Old Style" w:cs="Bookman Old Style"/>
          <w:spacing w:val="33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uan</w:t>
      </w:r>
      <w:r w:rsidRPr="008B1243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1243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diterbitk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n,</w:t>
      </w:r>
      <w:r w:rsidRPr="008B1243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Pemraka</w:t>
      </w:r>
      <w:r w:rsidRPr="008B1243"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sa menyusun ANDAL dan RKL-RPL.</w:t>
      </w:r>
    </w:p>
    <w:p w:rsidR="00843091" w:rsidRPr="008B1243" w:rsidRDefault="0099223D" w:rsidP="002A5105">
      <w:pPr>
        <w:pStyle w:val="ListParagraph"/>
        <w:numPr>
          <w:ilvl w:val="0"/>
          <w:numId w:val="20"/>
        </w:numPr>
        <w:tabs>
          <w:tab w:val="left" w:pos="660"/>
        </w:tabs>
        <w:ind w:right="71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1243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Pemrakarsa  mengajukan  ANDAL  dan </w:t>
      </w:r>
      <w:r w:rsidRPr="008B124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RK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-RPL</w:t>
      </w:r>
      <w:r w:rsidRPr="008B1243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kepada</w:t>
      </w:r>
      <w:r w:rsidRPr="008B1243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upati  melalui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Sekretariat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Daerah</w:t>
      </w:r>
    </w:p>
    <w:p w:rsidR="00843091" w:rsidRPr="008B1243" w:rsidRDefault="0099223D" w:rsidP="002A5105">
      <w:pPr>
        <w:pStyle w:val="ListParagraph"/>
        <w:numPr>
          <w:ilvl w:val="0"/>
          <w:numId w:val="20"/>
        </w:numPr>
        <w:tabs>
          <w:tab w:val="left" w:pos="660"/>
        </w:tabs>
        <w:ind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lastRenderedPageBreak/>
        <w:t>Komisi</w:t>
      </w:r>
      <w:proofErr w:type="spellEnd"/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melalui</w:t>
      </w:r>
      <w:proofErr w:type="spellEnd"/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im</w:t>
      </w:r>
      <w:r w:rsidRPr="008B1243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ek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is</w:t>
      </w:r>
      <w:proofErr w:type="spellEnd"/>
      <w:r w:rsidRPr="008B1243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melakukan</w:t>
      </w:r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r w:rsidRPr="008B1243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terhadap ANDAL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RK</w:t>
      </w:r>
      <w:r w:rsidRPr="008B1243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-R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paling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lama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75 (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ujuh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puluh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lima)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hari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kerja</w:t>
      </w:r>
      <w:r w:rsidRPr="008B124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sejak dokumen ANDAL dan RKL-RPL diterima secara lengkap.</w:t>
      </w:r>
    </w:p>
    <w:p w:rsidR="00843091" w:rsidRPr="008B1243" w:rsidRDefault="0099223D" w:rsidP="002A5105">
      <w:pPr>
        <w:pStyle w:val="ListParagraph"/>
        <w:numPr>
          <w:ilvl w:val="0"/>
          <w:numId w:val="20"/>
        </w:numPr>
        <w:tabs>
          <w:tab w:val="left" w:pos="660"/>
        </w:tabs>
        <w:ind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Berdasarkan </w:t>
      </w:r>
      <w:r w:rsidRPr="008B124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pertimbangan</w:t>
      </w:r>
      <w:proofErr w:type="gram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dari </w:t>
      </w:r>
      <w:r w:rsidRPr="008B124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im </w:t>
      </w:r>
      <w:r w:rsidRPr="008B1243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1243">
        <w:rPr>
          <w:rFonts w:ascii="Bookman Old Style" w:eastAsia="Bookman Old Style" w:hAnsi="Bookman Old Style" w:cs="Bookman Old Style"/>
          <w:sz w:val="24"/>
          <w:szCs w:val="24"/>
        </w:rPr>
        <w:t>eknis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 w:rsidRPr="008B1243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1243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menyerahkan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Rekomendasi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1243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1243">
        <w:rPr>
          <w:rFonts w:ascii="Bookman Old Style" w:eastAsia="Bookman Old Style" w:hAnsi="Bookman Old Style" w:cs="Bookman Old Style"/>
          <w:sz w:val="24"/>
          <w:szCs w:val="24"/>
        </w:rPr>
        <w:t xml:space="preserve"> atau penilaian akhir kepada Bupati.</w:t>
      </w:r>
    </w:p>
    <w:p w:rsidR="008B1243" w:rsidRPr="008B4447" w:rsidRDefault="0099223D" w:rsidP="002A5105">
      <w:pPr>
        <w:tabs>
          <w:tab w:val="left" w:pos="660"/>
          <w:tab w:val="left" w:pos="1700"/>
        </w:tabs>
        <w:ind w:left="668" w:right="69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(5)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Bupati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berdasarkan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Rekomendasi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proofErr w:type="spellEnd"/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ilaian</w:t>
      </w:r>
      <w:proofErr w:type="spellEnd"/>
      <w:r w:rsidRPr="008B4447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dima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sud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ayat (11)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aling lama 10 (sepu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uh) hari kerja harus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menerbitkan   </w:t>
      </w:r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Keputusan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layakan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tidaklayakan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Hidup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memuat alasan paling sedikit:</w:t>
      </w:r>
    </w:p>
    <w:p w:rsidR="00843091" w:rsidRPr="008B1243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</w:t>
      </w:r>
      <w:r w:rsidRPr="008B4447"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dasar pertimbangan dikeluarkannya keputusan;</w:t>
      </w:r>
    </w:p>
    <w:p w:rsidR="00843091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pernyataan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layakan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ketidaklayakan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B1243" w:rsidRDefault="008B1243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c.  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persyaratan dan kewajiban Pemrakarsa sesuai dengan RK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-RPL;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</w:p>
    <w:p w:rsidR="00843091" w:rsidRPr="008B1243" w:rsidRDefault="0099223D" w:rsidP="002A5105">
      <w:pPr>
        <w:ind w:left="668" w:right="2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kewajiban yang harus dilakukan oleh pemrakarsa.</w:t>
      </w:r>
    </w:p>
    <w:p w:rsidR="00843091" w:rsidRPr="008B4447" w:rsidRDefault="0099223D" w:rsidP="002A5105">
      <w:pPr>
        <w:tabs>
          <w:tab w:val="left" w:pos="660"/>
        </w:tabs>
        <w:ind w:left="668" w:right="71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(6)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jut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tentang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ANDAL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RK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RPL</w:t>
      </w:r>
      <w:r w:rsidRPr="008B4447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diatur lebih lanjut dalam Peraturan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2A5105" w:rsidRDefault="002A5105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2A5105" w:rsidRDefault="002A5105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2A5105" w:rsidRDefault="002A5105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8B1243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Bagian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Ketiga</w:t>
      </w:r>
      <w:proofErr w:type="spellEnd"/>
    </w:p>
    <w:p w:rsidR="008B1243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UKL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UPL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20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1243" w:rsidRDefault="0099223D" w:rsidP="002A5105">
      <w:pPr>
        <w:tabs>
          <w:tab w:val="left" w:pos="660"/>
        </w:tabs>
        <w:ind w:left="668" w:right="73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Setiap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atau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Kegiatan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tidak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termasuk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kriteria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memiliki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843091" w:rsidRPr="008B1243" w:rsidRDefault="0099223D" w:rsidP="002A5105">
      <w:pPr>
        <w:tabs>
          <w:tab w:val="left" w:pos="660"/>
        </w:tabs>
        <w:ind w:left="668" w:right="74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UKL-UPL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(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1)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disusun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mrakarsa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tahap perencanaan suatu Usaha dan/atau Kegiatan.</w:t>
      </w:r>
    </w:p>
    <w:p w:rsidR="00843091" w:rsidRPr="008B1243" w:rsidRDefault="0099223D" w:rsidP="002A5105">
      <w:pPr>
        <w:tabs>
          <w:tab w:val="left" w:pos="66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Lokasi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ayat (1) wajib sesuai dengan rencana tata ruang.</w:t>
      </w:r>
    </w:p>
    <w:p w:rsidR="00843091" w:rsidRPr="008B4447" w:rsidRDefault="0099223D" w:rsidP="002A5105">
      <w:pPr>
        <w:tabs>
          <w:tab w:val="left" w:pos="660"/>
          <w:tab w:val="left" w:pos="1880"/>
        </w:tabs>
        <w:ind w:left="668" w:right="71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Dalam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hal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lokasi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ncana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esuai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rencana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tata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ruang,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-UPL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tidak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dapat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diperiksa 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waj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 dikembalikan ke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ada Pemrakarsa.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8B1243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21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512CD" w:rsidRDefault="0099223D" w:rsidP="002A5105">
      <w:pPr>
        <w:tabs>
          <w:tab w:val="left" w:pos="640"/>
        </w:tabs>
        <w:ind w:left="642" w:right="7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Pemrakarsa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gramEnd"/>
      <w:r w:rsid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mengajukan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PL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harus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mengisi </w:t>
      </w:r>
      <w:r w:rsidRPr="008B4447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formulir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menyerahkan kepada Bupati.</w:t>
      </w:r>
    </w:p>
    <w:p w:rsidR="00843091" w:rsidRPr="00A512CD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(2)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Formulir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 sebagaimana dimaksud dalam ayat (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1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memuat :</w:t>
      </w:r>
      <w:proofErr w:type="gramEnd"/>
    </w:p>
    <w:p w:rsidR="00A512CD" w:rsidRPr="002A5105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  <w:lang w:val="id-ID"/>
        </w:rPr>
        <w:sectPr w:rsidR="00A512CD" w:rsidRPr="002A5105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identitas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pemrakars</w:t>
      </w:r>
      <w:proofErr w:type="spellEnd"/>
      <w:r w:rsidR="002A5105">
        <w:rPr>
          <w:rFonts w:ascii="Bookman Old Style" w:eastAsia="Bookman Old Style" w:hAnsi="Bookman Old Style" w:cs="Bookman Old Style"/>
          <w:sz w:val="24"/>
          <w:szCs w:val="24"/>
          <w:lang w:val="id-ID"/>
        </w:rPr>
        <w:t>a;</w:t>
      </w:r>
    </w:p>
    <w:p w:rsidR="00843091" w:rsidRPr="002A5105" w:rsidRDefault="00843091" w:rsidP="002A5105">
      <w:pPr>
        <w:rPr>
          <w:rFonts w:ascii="Bookman Old Style" w:hAnsi="Bookman Old Style"/>
          <w:sz w:val="24"/>
          <w:szCs w:val="24"/>
          <w:lang w:val="id-ID"/>
        </w:rPr>
      </w:pPr>
    </w:p>
    <w:p w:rsidR="00843091" w:rsidRPr="00A512CD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 usaha dan/atau kegiatan;</w:t>
      </w:r>
    </w:p>
    <w:p w:rsidR="00843091" w:rsidRPr="008B4447" w:rsidRDefault="0099223D" w:rsidP="002A5105">
      <w:pPr>
        <w:ind w:left="1002" w:right="71" w:hanging="36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ang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akan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terjadi,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program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olaan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serta pemantauan lingkungan;</w:t>
      </w:r>
    </w:p>
    <w:p w:rsidR="00843091" w:rsidRPr="008B4447" w:rsidRDefault="0099223D" w:rsidP="002A5105">
      <w:pPr>
        <w:ind w:left="1002" w:right="74" w:hanging="36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d.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jumlah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jenis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perlindungan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pengelolaan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ngan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hidup yang dibutuhkan; dan</w:t>
      </w:r>
    </w:p>
    <w:p w:rsidR="00843091" w:rsidRPr="008B4447" w:rsidRDefault="0099223D" w:rsidP="002A5105">
      <w:pPr>
        <w:ind w:left="1002" w:right="74" w:hanging="360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e.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pernyataan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komitmen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pemrakarsa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melaksanakan 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ketentuan yang tercantum dalam formulir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A512CD" w:rsidRDefault="0099223D" w:rsidP="002A5105">
      <w:pPr>
        <w:ind w:left="642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f.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Daftar Pustaka;</w:t>
      </w:r>
      <w:r w:rsid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</w:p>
    <w:p w:rsidR="00843091" w:rsidRPr="00A512CD" w:rsidRDefault="0099223D" w:rsidP="002A5105">
      <w:pPr>
        <w:ind w:left="642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g.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Lampiran</w:t>
      </w:r>
    </w:p>
    <w:p w:rsidR="00843091" w:rsidRPr="00A512CD" w:rsidRDefault="0099223D" w:rsidP="002A5105">
      <w:pPr>
        <w:tabs>
          <w:tab w:val="left" w:pos="660"/>
        </w:tabs>
        <w:ind w:left="668" w:right="74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  jangka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wak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  paling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sedikit  14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(empat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belas)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hari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kerja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sejak formulir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diterima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cara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lengkap,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Bupa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wajib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menerbitkan rekomendasi UKL-UPL yang berisi persetujuan atau penolakan UK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-UPL.</w:t>
      </w:r>
    </w:p>
    <w:p w:rsidR="00843091" w:rsidRPr="00A512CD" w:rsidRDefault="0099223D" w:rsidP="002A5105">
      <w:pPr>
        <w:tabs>
          <w:tab w:val="left" w:pos="660"/>
        </w:tabs>
        <w:ind w:left="668" w:right="70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Bupati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kukan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emeriksaan </w:t>
      </w:r>
      <w:r w:rsidRPr="008B4447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menerbitkan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rekomendasi sebagaimana dimaksud pada ayat (1)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ayat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(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3) dapat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melimpahkan kepada kepala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 Daerah yang membidangi Lingkungan Hidu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tabs>
          <w:tab w:val="left" w:pos="66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(5)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Ketentuan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tata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cara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lanjut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tentang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pemeriksaan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penerbitan rekomendasi 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L-UPL diatur lebih lanjut dalam Peraturan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512CD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Bagian Keempat</w:t>
      </w:r>
    </w:p>
    <w:p w:rsidR="00A512CD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SPPL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22</w:t>
      </w:r>
    </w:p>
    <w:p w:rsidR="00A512CD" w:rsidRDefault="00A512CD" w:rsidP="002A5105">
      <w:pPr>
        <w:ind w:right="76"/>
        <w:jc w:val="both"/>
        <w:rPr>
          <w:rFonts w:ascii="Bookman Old Style" w:hAnsi="Bookman Old Style"/>
          <w:sz w:val="24"/>
          <w:szCs w:val="24"/>
        </w:rPr>
      </w:pPr>
    </w:p>
    <w:p w:rsidR="00A512CD" w:rsidRPr="00575E4D" w:rsidRDefault="0099223D" w:rsidP="002A5105">
      <w:pPr>
        <w:pStyle w:val="ListParagraph"/>
        <w:numPr>
          <w:ilvl w:val="0"/>
          <w:numId w:val="21"/>
        </w:numPr>
        <w:ind w:left="450" w:right="76" w:hanging="45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A512CD">
        <w:rPr>
          <w:rFonts w:ascii="Bookman Old Style" w:eastAsia="Bookman Old Style" w:hAnsi="Bookman Old Style" w:cs="Bookman Old Style"/>
          <w:sz w:val="24"/>
          <w:szCs w:val="24"/>
        </w:rPr>
        <w:t>Setiap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dan/a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au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ti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termasuk</w:t>
      </w:r>
      <w:r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A512CD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kriteria</w:t>
      </w:r>
      <w:proofErr w:type="spellEnd"/>
      <w:r w:rsidR="00A512CD" w:rsidRPr="00A512CD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A512CD">
        <w:rPr>
          <w:rFonts w:ascii="Bookman Old Style" w:eastAsia="Bookman Old Style" w:hAnsi="Bookman Old Style" w:cs="Bookman Old Style"/>
          <w:sz w:val="24"/>
          <w:szCs w:val="24"/>
        </w:rPr>
        <w:t xml:space="preserve"> UK</w:t>
      </w:r>
      <w:r w:rsidRPr="00A512CD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 xml:space="preserve">-UPL </w:t>
      </w:r>
      <w:proofErr w:type="spellStart"/>
      <w:r w:rsidRPr="00A512CD">
        <w:rPr>
          <w:rFonts w:ascii="Bookman Old Style" w:eastAsia="Bookman Old Style" w:hAnsi="Bookman Old Style" w:cs="Bookman Old Style"/>
          <w:sz w:val="24"/>
          <w:szCs w:val="24"/>
        </w:rPr>
        <w:t>wajib</w:t>
      </w:r>
      <w:proofErr w:type="spellEnd"/>
      <w:r w:rsidRPr="00A512CD">
        <w:rPr>
          <w:rFonts w:ascii="Bookman Old Style" w:eastAsia="Bookman Old Style" w:hAnsi="Bookman Old Style" w:cs="Bookman Old Style"/>
          <w:sz w:val="24"/>
          <w:szCs w:val="24"/>
        </w:rPr>
        <w:t xml:space="preserve"> memiliki SPPL.</w:t>
      </w:r>
    </w:p>
    <w:p w:rsidR="00843091" w:rsidRPr="00A512CD" w:rsidRDefault="0099223D" w:rsidP="002A5105">
      <w:pPr>
        <w:pStyle w:val="ListParagraph"/>
        <w:numPr>
          <w:ilvl w:val="0"/>
          <w:numId w:val="21"/>
        </w:numPr>
        <w:ind w:left="450" w:right="76" w:hanging="45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A512CD">
        <w:rPr>
          <w:rFonts w:ascii="Bookman Old Style" w:eastAsia="Bookman Old Style" w:hAnsi="Bookman Old Style" w:cs="Bookman Old Style"/>
          <w:sz w:val="24"/>
          <w:szCs w:val="24"/>
        </w:rPr>
        <w:t>SPPL sebagaimana dimaksud pada</w:t>
      </w:r>
      <w:r w:rsidRPr="00A512CD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512CD">
        <w:rPr>
          <w:rFonts w:ascii="Bookman Old Style" w:eastAsia="Bookman Old Style" w:hAnsi="Bookman Old Style" w:cs="Bookman Old Style"/>
          <w:sz w:val="24"/>
          <w:szCs w:val="24"/>
        </w:rPr>
        <w:t>ayat (2) memuat :</w:t>
      </w:r>
    </w:p>
    <w:p w:rsidR="00843091" w:rsidRPr="00A512CD" w:rsidRDefault="0099223D" w:rsidP="002A5105">
      <w:pPr>
        <w:ind w:left="668" w:hanging="21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</w:t>
      </w:r>
      <w:r w:rsidRPr="008B4447"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identitas pem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akarsa;</w:t>
      </w:r>
    </w:p>
    <w:p w:rsidR="00843091" w:rsidRDefault="0099223D" w:rsidP="002A5105">
      <w:pPr>
        <w:ind w:left="668" w:hanging="21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informasi singkat terkait dengan usaha dan/atau kegiatan;</w:t>
      </w:r>
    </w:p>
    <w:p w:rsidR="00843091" w:rsidRDefault="00A512CD" w:rsidP="002A5105">
      <w:pPr>
        <w:ind w:left="810" w:hanging="36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c.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keterangan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singkat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dampak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terjadi</w:t>
      </w:r>
      <w:r w:rsidR="0099223D"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 pengelolaan lingkungan hidup yang akan dilakukan;</w:t>
      </w:r>
    </w:p>
    <w:p w:rsidR="00843091" w:rsidRDefault="00A512CD" w:rsidP="002A5105">
      <w:pPr>
        <w:ind w:left="810" w:hanging="36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d.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pernyataan   </w:t>
      </w:r>
      <w:r w:rsidR="0099223D"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kesanggupan   </w:t>
      </w:r>
      <w:r w:rsidR="0099223D"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untuk   </w:t>
      </w:r>
      <w:r w:rsidR="0099223D"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melakukan   </w:t>
      </w:r>
      <w:r w:rsidR="0099223D"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pengelolaan   </w:t>
      </w:r>
      <w:r w:rsidR="0099223D"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 pemantauan lingkungan hidup; dan</w:t>
      </w:r>
    </w:p>
    <w:p w:rsidR="00843091" w:rsidRPr="00A512CD" w:rsidRDefault="00A512CD" w:rsidP="002A5105">
      <w:pPr>
        <w:ind w:left="810" w:hanging="36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e.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tanda tangan pemrakarsa di atas kertas bermaterai cukup.</w:t>
      </w:r>
    </w:p>
    <w:p w:rsidR="00843091" w:rsidRDefault="0099223D" w:rsidP="002A5105">
      <w:pPr>
        <w:ind w:left="450" w:right="72" w:hanging="45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Ketentuan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tata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cara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lebih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jut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tentang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penyusunan 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SPPL sebagaimana dimaksud pada ayat (2) 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atur lebih lanjut da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am Peraturan Bupati.</w:t>
      </w:r>
    </w:p>
    <w:p w:rsidR="00A512CD" w:rsidRPr="008B4447" w:rsidRDefault="00A512CD" w:rsidP="002A5105">
      <w:pPr>
        <w:tabs>
          <w:tab w:val="left" w:pos="66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A512CD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575E4D" w:rsidRPr="002A5105" w:rsidRDefault="00575E4D" w:rsidP="002A5105">
      <w:pPr>
        <w:rPr>
          <w:rFonts w:ascii="Bookman Old Style" w:hAnsi="Bookman Old Style"/>
          <w:sz w:val="24"/>
          <w:szCs w:val="24"/>
          <w:lang w:val="id-ID"/>
        </w:rPr>
      </w:pPr>
    </w:p>
    <w:p w:rsidR="00843091" w:rsidRPr="00A512CD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BAB</w:t>
      </w:r>
      <w:r w:rsidR="00A512CD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V</w:t>
      </w: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KOM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23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DB4536" w:rsidRDefault="0099223D" w:rsidP="002A5105">
      <w:pPr>
        <w:pStyle w:val="ListParagraph"/>
        <w:numPr>
          <w:ilvl w:val="0"/>
          <w:numId w:val="22"/>
        </w:numPr>
        <w:tabs>
          <w:tab w:val="left" w:pos="660"/>
        </w:tabs>
        <w:ind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DB4536"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Am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al</w:t>
      </w:r>
      <w:proofErr w:type="spellEnd"/>
      <w:r w:rsidRPr="00DB4536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merupa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an</w:t>
      </w:r>
      <w:proofErr w:type="spellEnd"/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be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tugas</w:t>
      </w:r>
      <w:proofErr w:type="spellEnd"/>
      <w:r w:rsidRPr="00DB4536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menilai</w:t>
      </w:r>
      <w:proofErr w:type="spellEnd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DB4536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tuk</w:t>
      </w:r>
      <w:proofErr w:type="spellEnd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Usaha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DB4536">
        <w:rPr>
          <w:rFonts w:ascii="Bookman Old Style" w:eastAsia="Bookman Old Style" w:hAnsi="Bookman Old Style" w:cs="Bookman Old Style"/>
          <w:sz w:val="24"/>
          <w:szCs w:val="24"/>
        </w:rPr>
        <w:t>/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u</w:t>
      </w:r>
      <w:proofErr w:type="spellEnd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Kegiatan yang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be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sifat strategis dan tidak strategis</w:t>
      </w:r>
      <w:r w:rsidRPr="00DB4536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Daerah.</w:t>
      </w:r>
    </w:p>
    <w:p w:rsidR="00843091" w:rsidRPr="00DB4536" w:rsidRDefault="0099223D" w:rsidP="002A5105">
      <w:pPr>
        <w:pStyle w:val="ListParagraph"/>
        <w:numPr>
          <w:ilvl w:val="0"/>
          <w:numId w:val="22"/>
        </w:numPr>
        <w:tabs>
          <w:tab w:val="left" w:pos="660"/>
        </w:tabs>
        <w:ind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DB4536"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dibentuk</w:t>
      </w:r>
      <w:proofErr w:type="spellEnd"/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proofErr w:type="spell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Bupati</w:t>
      </w:r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deng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Keputusan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Bupati.</w:t>
      </w:r>
    </w:p>
    <w:p w:rsidR="00843091" w:rsidRPr="00DB4536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(3) 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terdiri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843091" w:rsidRPr="008B4447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</w:t>
      </w:r>
      <w:r w:rsidRPr="008B4447"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ketua;</w:t>
      </w:r>
    </w:p>
    <w:p w:rsidR="00B073AE" w:rsidRDefault="0099223D" w:rsidP="002A5105">
      <w:pPr>
        <w:ind w:left="668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="00B073AE">
        <w:rPr>
          <w:rFonts w:ascii="Bookman Old Style" w:eastAsia="Bookman Old Style" w:hAnsi="Bookman Old Style" w:cs="Bookman Old Style"/>
          <w:sz w:val="24"/>
          <w:szCs w:val="24"/>
        </w:rPr>
        <w:t xml:space="preserve">sekretaris;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</w:p>
    <w:p w:rsidR="00843091" w:rsidRPr="008B4447" w:rsidRDefault="0099223D" w:rsidP="002A5105">
      <w:pPr>
        <w:ind w:left="668" w:right="5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c. </w:t>
      </w:r>
      <w:r w:rsidRPr="008B4447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anggota.</w:t>
      </w:r>
    </w:p>
    <w:p w:rsidR="00843091" w:rsidRPr="008B4447" w:rsidRDefault="0099223D" w:rsidP="002A5105">
      <w:pPr>
        <w:tabs>
          <w:tab w:val="left" w:pos="660"/>
        </w:tabs>
        <w:ind w:left="668" w:right="71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Ketua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sekretar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ruf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huruf b, berasal dari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 Daerah Bidang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DB4536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(5) 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Daerah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beranggotakan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unsur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dari:</w:t>
      </w:r>
    </w:p>
    <w:p w:rsidR="00843091" w:rsidRPr="008B4447" w:rsidRDefault="0099223D" w:rsidP="002A5105">
      <w:pPr>
        <w:tabs>
          <w:tab w:val="left" w:pos="1080"/>
        </w:tabs>
        <w:ind w:left="1093" w:right="70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satuan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kerja </w:t>
      </w:r>
      <w:r w:rsidRPr="008B4447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daerah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menyelenggarakan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urusan pemerintahan di bidang penataan ruang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Daerah;</w:t>
      </w:r>
    </w:p>
    <w:p w:rsidR="00843091" w:rsidRPr="008B4447" w:rsidRDefault="0099223D" w:rsidP="002A5105">
      <w:pPr>
        <w:ind w:left="1093" w:right="71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b. satuan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kerja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menyelenggarakan</w:t>
      </w:r>
      <w:r w:rsidRPr="008B4447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urusan pemerintahan di 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dang perlindungan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pengelolaan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ingkungan hidup Daera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B4447" w:rsidRDefault="0099223D" w:rsidP="002A5105">
      <w:pPr>
        <w:tabs>
          <w:tab w:val="left" w:pos="1080"/>
        </w:tabs>
        <w:ind w:left="1093" w:right="70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satuan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kerja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rah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menyelenggarakan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urusan pemerintahan di bidang penanaman modal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B4447" w:rsidRDefault="0099223D" w:rsidP="002A5105">
      <w:pPr>
        <w:tabs>
          <w:tab w:val="left" w:pos="1080"/>
        </w:tabs>
        <w:ind w:left="1096" w:right="73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instansi </w:t>
      </w:r>
      <w:r w:rsidRPr="008B4447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menyelenggarakan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urusan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pemerintahan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 pertanahan Daerah;</w:t>
      </w:r>
    </w:p>
    <w:p w:rsidR="00843091" w:rsidRPr="008B4447" w:rsidRDefault="0099223D" w:rsidP="002A5105">
      <w:pPr>
        <w:tabs>
          <w:tab w:val="left" w:pos="1080"/>
        </w:tabs>
        <w:ind w:left="1096" w:right="70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satuan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kerja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daerah 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menyelenggarakan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urus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pemerintahan di bidang kesehatan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Daerah;</w:t>
      </w:r>
    </w:p>
    <w:p w:rsidR="00843091" w:rsidRPr="008B4447" w:rsidRDefault="0099223D" w:rsidP="002A5105">
      <w:pPr>
        <w:tabs>
          <w:tab w:val="left" w:pos="1080"/>
          <w:tab w:val="left" w:pos="1900"/>
        </w:tabs>
        <w:ind w:left="1096" w:right="69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f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wakil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instansi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at,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instansi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provi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si,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paten/kota yang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urusan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erintahannya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it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dengan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amp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 dan/atau Kegiatan;</w:t>
      </w:r>
    </w:p>
    <w:p w:rsidR="00DB4536" w:rsidRPr="00DB4536" w:rsidRDefault="0099223D" w:rsidP="002A5105">
      <w:pPr>
        <w:ind w:left="1096" w:hanging="466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g. </w:t>
      </w:r>
      <w:r w:rsidRPr="008B4447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ahli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di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bidang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berkaitan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dengan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rencana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 dan/atau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Kegiatan;</w:t>
      </w:r>
    </w:p>
    <w:p w:rsidR="00843091" w:rsidRPr="008B4447" w:rsidRDefault="0099223D" w:rsidP="002A5105">
      <w:pPr>
        <w:ind w:left="1096" w:right="69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h.  ahli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berkaitan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ampak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nc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na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 dan/atau Kegiatan;</w:t>
      </w:r>
    </w:p>
    <w:p w:rsidR="00843091" w:rsidRPr="00DB4536" w:rsidRDefault="0099223D" w:rsidP="002A5105">
      <w:pPr>
        <w:ind w:left="1096" w:hanging="46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i. 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wakil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org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nisasi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terkait</w:t>
      </w:r>
      <w:r w:rsidRPr="008B4447"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r w:rsidRPr="008B4447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="00DB4536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 yang bersangkutan;</w:t>
      </w:r>
    </w:p>
    <w:p w:rsidR="00DB4536" w:rsidRDefault="0099223D" w:rsidP="002A5105">
      <w:pPr>
        <w:ind w:left="668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j. 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masyarakat terkena dampak;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</w:p>
    <w:p w:rsidR="00843091" w:rsidRPr="008B4447" w:rsidRDefault="0099223D" w:rsidP="002A5105">
      <w:pPr>
        <w:ind w:left="668" w:right="46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unsur lain sesuai kebutuhan.</w:t>
      </w:r>
    </w:p>
    <w:p w:rsidR="00DB4536" w:rsidRPr="008B4447" w:rsidRDefault="00DB4536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24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DB4536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dibantu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:</w:t>
      </w:r>
      <w:proofErr w:type="gramEnd"/>
    </w:p>
    <w:p w:rsidR="00843091" w:rsidRDefault="0099223D" w:rsidP="002A5105">
      <w:pPr>
        <w:ind w:left="990" w:hanging="36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tim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teknis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selanjutnya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disebut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tim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teknis;dan</w:t>
      </w:r>
      <w:proofErr w:type="spellEnd"/>
      <w:r w:rsidR="00DB453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DB4536" w:rsidRDefault="00DB4536" w:rsidP="002A5105">
      <w:pPr>
        <w:ind w:left="990" w:hanging="36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b.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sekretariat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DB4536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(2) 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im teknis sebagai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ana dimaksud pada ayat (1) terdiri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atas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  <w:proofErr w:type="gramEnd"/>
    </w:p>
    <w:p w:rsidR="00843091" w:rsidRPr="008B4447" w:rsidRDefault="0099223D" w:rsidP="002A5105">
      <w:pPr>
        <w:tabs>
          <w:tab w:val="left" w:pos="1080"/>
        </w:tabs>
        <w:ind w:left="1096" w:right="69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ahli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instansi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knis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membid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ngi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3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 yang bersangkutan dan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Daerah Bidang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 dan</w:t>
      </w:r>
    </w:p>
    <w:p w:rsidR="00843091" w:rsidRPr="00DB4536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ahli lain dan bidang ilmu yang terkait.</w:t>
      </w:r>
    </w:p>
    <w:p w:rsidR="00843091" w:rsidRPr="008B4447" w:rsidRDefault="0099223D" w:rsidP="002A5105">
      <w:pPr>
        <w:tabs>
          <w:tab w:val="left" w:pos="66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Ketentuan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lanjut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mengenai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susunan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keanggotaan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tim </w:t>
      </w:r>
      <w:r w:rsidRPr="008B4447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teknis sebagaimana dimaksud pada ayat (2)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ditetapkan oleh Bupati.</w:t>
      </w:r>
    </w:p>
    <w:p w:rsidR="00575E4D" w:rsidRPr="002A5105" w:rsidRDefault="00575E4D" w:rsidP="002A5105">
      <w:pPr>
        <w:ind w:right="46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BAB VI</w:t>
      </w: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 SER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 MA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YARAKAT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25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Masyarakat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emiliki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kesempatan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sama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selua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-luasnya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 berperan serta dalam penyelenggaraan Izin Lingkungan dengan cara:</w:t>
      </w:r>
    </w:p>
    <w:p w:rsidR="00843091" w:rsidRPr="00DB4536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penyampaian saran, pendapat dan tanggapa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DB4536" w:rsidRDefault="0099223D" w:rsidP="002A5105">
      <w:pPr>
        <w:ind w:left="64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Pr="008B4447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penyampaian informasi tentang pelanggaran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tabs>
          <w:tab w:val="left" w:pos="640"/>
        </w:tabs>
        <w:ind w:left="642" w:right="72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Peran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serta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masyarakat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bertujuan untuk:</w:t>
      </w:r>
    </w:p>
    <w:p w:rsidR="00843091" w:rsidRPr="008B4447" w:rsidRDefault="0099223D" w:rsidP="002A5105">
      <w:pPr>
        <w:tabs>
          <w:tab w:val="left" w:pos="1080"/>
        </w:tabs>
        <w:ind w:left="1096" w:right="72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mewujudkan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kualitas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daya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du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ung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dup </w:t>
      </w:r>
      <w:r w:rsidRPr="008B4447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 berkelanjutan; dan</w:t>
      </w:r>
    </w:p>
    <w:p w:rsidR="00843091" w:rsidRPr="008B4447" w:rsidRDefault="0099223D" w:rsidP="002A5105">
      <w:pPr>
        <w:tabs>
          <w:tab w:val="left" w:pos="1080"/>
        </w:tabs>
        <w:ind w:left="1096" w:right="72" w:hanging="4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mencegah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terjadinya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pencemaran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dan/atau </w:t>
      </w:r>
      <w:r w:rsidRPr="008B4447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kerusakan </w:t>
      </w:r>
      <w:r w:rsidRPr="008B4447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hidup.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BAB VII</w:t>
      </w: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PEMB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NAAN DAN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ENGAWASAN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26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Default="0099223D" w:rsidP="002A5105">
      <w:pPr>
        <w:tabs>
          <w:tab w:val="left" w:pos="660"/>
          <w:tab w:val="left" w:pos="1380"/>
          <w:tab w:val="left" w:pos="2220"/>
        </w:tabs>
        <w:ind w:left="668" w:right="71" w:hanging="566"/>
        <w:jc w:val="both"/>
        <w:rPr>
          <w:rFonts w:ascii="Bookman Old Style" w:eastAsia="Bookman Old Style" w:hAnsi="Bookman Old Style" w:cs="Bookman Old Style"/>
          <w:spacing w:val="1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Pemerintah</w:t>
      </w:r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dapat</w:t>
      </w:r>
      <w:proofErr w:type="spellEnd"/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membantu</w:t>
      </w:r>
      <w:proofErr w:type="spellEnd"/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UKL-UPL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bagi</w:t>
      </w:r>
      <w:proofErr w:type="spellEnd"/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Usaha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tau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Kegiatan 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mik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o,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kecil,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nengah 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 berdampak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penting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terhadap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8B4447"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satu </w:t>
      </w:r>
      <w:r w:rsidRPr="008B444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lokasi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kawasan tertent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="00DB4536">
        <w:rPr>
          <w:rFonts w:ascii="Bookman Old Style" w:eastAsia="Bookman Old Style" w:hAnsi="Bookman Old Style" w:cs="Bookman Old Style"/>
          <w:spacing w:val="1"/>
          <w:sz w:val="24"/>
          <w:szCs w:val="24"/>
        </w:rPr>
        <w:t>.</w:t>
      </w:r>
    </w:p>
    <w:p w:rsidR="00DB4536" w:rsidRPr="008B4447" w:rsidRDefault="00DB4536" w:rsidP="002A5105">
      <w:pPr>
        <w:tabs>
          <w:tab w:val="left" w:pos="660"/>
          <w:tab w:val="left" w:pos="1380"/>
          <w:tab w:val="left" w:pos="2220"/>
        </w:tabs>
        <w:ind w:right="71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DB4536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DB4536" w:rsidRPr="00DB4536" w:rsidRDefault="00DB4536" w:rsidP="002A5105">
      <w:pPr>
        <w:ind w:left="63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 xml:space="preserve">(2) </w:t>
      </w:r>
      <w:r>
        <w:rPr>
          <w:rFonts w:ascii="Bookman Old Style" w:hAnsi="Bookman Old Style"/>
          <w:sz w:val="24"/>
          <w:szCs w:val="24"/>
        </w:rPr>
        <w:tab/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="0099223D" w:rsidRPr="008B4447"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UKL-UPL</w:t>
      </w:r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bagi</w:t>
      </w:r>
      <w:proofErr w:type="spellEnd"/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="0099223D"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="0099223D"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mikro, kecil, dan menengah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sebagaimana dimaksud pada ayat (1) dibantu oleh 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nstansi yang mem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idangi Usaha dan/atau Kegiatan.</w:t>
      </w:r>
    </w:p>
    <w:p w:rsidR="00843091" w:rsidRPr="00DB4536" w:rsidRDefault="0099223D" w:rsidP="002A5105">
      <w:pPr>
        <w:tabs>
          <w:tab w:val="left" w:pos="660"/>
        </w:tabs>
        <w:ind w:left="668" w:right="69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(3)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Dalam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hal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an/atau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ebagaimana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berada  di  baw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pembinaan  atau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pengawasan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lebih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dari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(satu) instansi yang membidangi Usaha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/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UKL -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UPL bagi Usaha dan/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tau Kegiatan yang direncanakan, dilakukan oleh instansi yang membidangi Usaha dan/atau Kegiatan yang bersifat dominan.</w:t>
      </w:r>
    </w:p>
    <w:p w:rsidR="00843091" w:rsidRPr="008B4447" w:rsidRDefault="0099223D" w:rsidP="002A5105">
      <w:pPr>
        <w:tabs>
          <w:tab w:val="left" w:pos="660"/>
        </w:tabs>
        <w:ind w:left="668" w:right="71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(4)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Ketentuan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lebih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njut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mengenai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cara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pembin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 dimaksud pada ayat (1) diatur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 Peraturan Bupati.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27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A5105" w:rsidRDefault="0099223D" w:rsidP="002A5105">
      <w:pPr>
        <w:tabs>
          <w:tab w:val="left" w:pos="660"/>
        </w:tabs>
        <w:ind w:left="668" w:right="74" w:hanging="566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Bupati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melakukan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pengawasan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adap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penanggung </w:t>
      </w:r>
      <w:r w:rsidRPr="008B4447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jawab 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usaha/ kegiatan Pengelolaan Lingkungan Hid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 sebagaimana ya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g ditetapkan dalam peraturan perundang-undangan di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Ling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Hidup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tabs>
          <w:tab w:val="left" w:pos="660"/>
          <w:tab w:val="left" w:pos="1180"/>
        </w:tabs>
        <w:ind w:left="668" w:right="72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Bupati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mela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ukan</w:t>
      </w:r>
      <w:proofErr w:type="spellEnd"/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pengawasan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ebagaimana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dapat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melimpahkan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kepada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pejabat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Perangkat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Daerah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 Lingkungan Hidup.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28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DB4536" w:rsidRDefault="0099223D" w:rsidP="002A5105">
      <w:pPr>
        <w:tabs>
          <w:tab w:val="left" w:pos="640"/>
          <w:tab w:val="left" w:pos="2300"/>
        </w:tabs>
        <w:ind w:left="642" w:right="70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(1)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Perangkat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dang</w:t>
      </w:r>
      <w:r w:rsidRPr="008B4447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dup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melaku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wewenang pengawasan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harus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ukan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perencanaan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kerjasama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instansi teknis yang terkait.</w:t>
      </w:r>
    </w:p>
    <w:p w:rsidR="00843091" w:rsidRPr="00DB4536" w:rsidRDefault="0099223D" w:rsidP="002A5105">
      <w:pPr>
        <w:tabs>
          <w:tab w:val="left" w:pos="660"/>
        </w:tabs>
        <w:ind w:left="668" w:right="74" w:hanging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Mekanisme pengaw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san sebagaimana 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maksud pada ayat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(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1) diatur lebih lanjut dengan Peraturan Bupati.</w:t>
      </w:r>
    </w:p>
    <w:p w:rsidR="00843091" w:rsidRDefault="00843091" w:rsidP="002A5105">
      <w:pPr>
        <w:rPr>
          <w:rFonts w:ascii="Bookman Old Style" w:hAnsi="Bookman Old Style"/>
          <w:sz w:val="24"/>
          <w:szCs w:val="24"/>
        </w:rPr>
      </w:pPr>
    </w:p>
    <w:p w:rsidR="00575E4D" w:rsidRDefault="00575E4D" w:rsidP="002A5105">
      <w:pPr>
        <w:rPr>
          <w:rFonts w:ascii="Bookman Old Style" w:hAnsi="Bookman Old Style"/>
          <w:sz w:val="24"/>
          <w:szCs w:val="24"/>
        </w:rPr>
      </w:pPr>
    </w:p>
    <w:p w:rsidR="00575E4D" w:rsidRPr="008B4447" w:rsidRDefault="00575E4D" w:rsidP="002A5105">
      <w:pPr>
        <w:rPr>
          <w:rFonts w:ascii="Bookman Old Style" w:hAnsi="Bookman Old Style"/>
          <w:sz w:val="24"/>
          <w:szCs w:val="24"/>
        </w:rPr>
      </w:pPr>
    </w:p>
    <w:p w:rsidR="002A5105" w:rsidRDefault="002A5105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BAB VIII</w:t>
      </w: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PENDANAAN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29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02" w:right="70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-UPL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didanai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oleh Pemr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karsa, kecuali untuk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bagi golongan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mikro,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cil,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menengah sebagaimana dimaksud dalam Pasal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2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6 ayat (1).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30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DB4536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Dana kegiatan meliput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843091" w:rsidRPr="008B4447" w:rsidRDefault="0099223D" w:rsidP="002A5105">
      <w:pPr>
        <w:tabs>
          <w:tab w:val="left" w:pos="1080"/>
        </w:tabs>
        <w:ind w:left="1096" w:right="69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misi</w:t>
      </w:r>
      <w:proofErr w:type="spellEnd"/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im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sekretariat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;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</w:p>
    <w:p w:rsidR="00843091" w:rsidRPr="00DB4536" w:rsidRDefault="0099223D" w:rsidP="002A5105">
      <w:pPr>
        <w:ind w:left="1080" w:right="70" w:hanging="43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 w:rsidR="00DB4536">
        <w:rPr>
          <w:rFonts w:ascii="Bookman Old Style" w:eastAsia="Bookman Old Style" w:hAnsi="Bookman Old Style" w:cs="Bookman Old Style"/>
          <w:spacing w:val="75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pemeriksaan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PL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8B4447"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 Hidu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tabs>
          <w:tab w:val="left" w:pos="640"/>
        </w:tabs>
        <w:ind w:left="642" w:right="69" w:hanging="5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(2)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Jasa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umen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pemeriksaan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UKL </w:t>
      </w:r>
      <w:r w:rsidRPr="008B4447"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–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UPL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dilakukan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tim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teknis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dibeb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nkan kepada Pemrakarsa sesuai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engan peraturan perundang-undangan.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31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61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Dana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pembinaan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oleh</w:t>
      </w:r>
      <w:r w:rsidRPr="008B4447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Perangkat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Bidang</w:t>
      </w:r>
      <w:r w:rsidRPr="008B4447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sebagaimana dimaksud dalam Pasal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2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6 dialokasikan dari APB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BAB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X</w:t>
      </w:r>
    </w:p>
    <w:p w:rsidR="00DB4536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SANKSI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F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32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DB4536" w:rsidRDefault="0099223D" w:rsidP="002A5105">
      <w:pPr>
        <w:pStyle w:val="ListParagraph"/>
        <w:numPr>
          <w:ilvl w:val="0"/>
          <w:numId w:val="23"/>
        </w:numPr>
        <w:ind w:left="540" w:right="72" w:hanging="47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Bupati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berwenang</w:t>
      </w:r>
      <w:proofErr w:type="gramEnd"/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 menerapkan 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sanksi </w:t>
      </w:r>
      <w:r w:rsidRPr="00DB4536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administratif </w:t>
      </w:r>
      <w:r w:rsidRPr="00DB4536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kep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da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Pemegang</w:t>
      </w:r>
      <w:r w:rsidR="00DB4536"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zin Lingkungan</w:t>
      </w:r>
      <w:r w:rsidRPr="00DB4536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ya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g melakukan pelanggaran Pasal 9.</w:t>
      </w:r>
    </w:p>
    <w:p w:rsidR="00DB4536" w:rsidRDefault="0099223D" w:rsidP="002A5105">
      <w:pPr>
        <w:pStyle w:val="ListParagraph"/>
        <w:numPr>
          <w:ilvl w:val="0"/>
          <w:numId w:val="23"/>
        </w:numPr>
        <w:ind w:left="540" w:right="72" w:hanging="47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Jenis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sanksi </w:t>
      </w:r>
      <w:r w:rsidRPr="00DB4536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administratif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sebagaimana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dimaksud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DB4536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ayat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(1) </w:t>
      </w:r>
      <w:r w:rsidRPr="00DB4536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yang meliputi :</w:t>
      </w:r>
    </w:p>
    <w:p w:rsidR="00843091" w:rsidRDefault="0099223D" w:rsidP="002A5105">
      <w:pPr>
        <w:pStyle w:val="ListParagraph"/>
        <w:numPr>
          <w:ilvl w:val="0"/>
          <w:numId w:val="24"/>
        </w:numPr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>teguran tertulis;</w:t>
      </w:r>
    </w:p>
    <w:p w:rsidR="00DB4536" w:rsidRDefault="0099223D" w:rsidP="002A5105">
      <w:pPr>
        <w:pStyle w:val="ListParagraph"/>
        <w:numPr>
          <w:ilvl w:val="0"/>
          <w:numId w:val="24"/>
        </w:numPr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>paksaan Pemerintah Daerah;</w:t>
      </w:r>
    </w:p>
    <w:p w:rsidR="00DB4536" w:rsidRDefault="0099223D" w:rsidP="002A5105">
      <w:pPr>
        <w:pStyle w:val="ListParagraph"/>
        <w:numPr>
          <w:ilvl w:val="0"/>
          <w:numId w:val="24"/>
        </w:numPr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pembekuan 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zin Li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gkungan;</w:t>
      </w:r>
    </w:p>
    <w:p w:rsidR="00843091" w:rsidRPr="00DB4536" w:rsidRDefault="0099223D" w:rsidP="002A5105">
      <w:pPr>
        <w:pStyle w:val="ListParagraph"/>
        <w:numPr>
          <w:ilvl w:val="0"/>
          <w:numId w:val="24"/>
        </w:numPr>
        <w:ind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 xml:space="preserve">pencabutan 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zin Li</w:t>
      </w:r>
      <w:r w:rsidRPr="00DB4536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gku</w:t>
      </w:r>
      <w:r w:rsidRPr="00DB453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gan.</w:t>
      </w:r>
    </w:p>
    <w:p w:rsidR="00843091" w:rsidRPr="00DB4536" w:rsidRDefault="0099223D" w:rsidP="002A5105">
      <w:pPr>
        <w:pStyle w:val="ListParagraph"/>
        <w:numPr>
          <w:ilvl w:val="0"/>
          <w:numId w:val="23"/>
        </w:numPr>
        <w:tabs>
          <w:tab w:val="left" w:pos="640"/>
        </w:tabs>
        <w:ind w:left="540" w:right="95" w:hanging="47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DB4536">
        <w:rPr>
          <w:rFonts w:ascii="Bookman Old Style" w:eastAsia="Bookman Old Style" w:hAnsi="Bookman Old Style" w:cs="Bookman Old Style"/>
          <w:sz w:val="24"/>
          <w:szCs w:val="24"/>
        </w:rPr>
        <w:t>Ketentuan</w:t>
      </w:r>
      <w:r w:rsidR="00DB4536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lebih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lanjut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pelaksanaan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sanksi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administratif sebagaimana dimaksud pada ayat (2) diatur dalam Peraturan Bupat</w:t>
      </w:r>
      <w:r w:rsidRPr="00DB4536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DB453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770618" w:rsidRDefault="00770618" w:rsidP="002A5105">
      <w:pPr>
        <w:ind w:right="46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33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770618" w:rsidRDefault="0099223D" w:rsidP="002A5105">
      <w:pPr>
        <w:ind w:left="61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Penerapan</w:t>
      </w:r>
      <w:r w:rsidRPr="008B4447"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sanksi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dministratif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am</w:t>
      </w:r>
      <w:r w:rsidRPr="008B4447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Pr="008B4447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32</w:t>
      </w:r>
      <w:r w:rsidR="00770618"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</w:t>
      </w:r>
      <w:r w:rsidR="00770618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(1) didasarkan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atas :</w:t>
      </w:r>
      <w:proofErr w:type="gramEnd"/>
    </w:p>
    <w:p w:rsidR="00843091" w:rsidRPr="00770618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efektivitas dan efisiensi terhadap pelestarian fungsi lingkungan hidup;</w:t>
      </w:r>
    </w:p>
    <w:p w:rsidR="00843091" w:rsidRPr="008B4447" w:rsidRDefault="0099223D" w:rsidP="002A5105">
      <w:pPr>
        <w:tabs>
          <w:tab w:val="left" w:pos="540"/>
        </w:tabs>
        <w:ind w:left="556" w:right="71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tingkat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atau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berat </w:t>
      </w:r>
      <w:r w:rsidRPr="008B4447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ringannya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jenis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elanggaran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lakukan </w:t>
      </w:r>
      <w:r w:rsidRPr="008B4447"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oleh pemegang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ungan;</w:t>
      </w:r>
    </w:p>
    <w:p w:rsidR="00843091" w:rsidRDefault="0099223D" w:rsidP="002A5105">
      <w:pPr>
        <w:tabs>
          <w:tab w:val="left" w:pos="540"/>
        </w:tabs>
        <w:ind w:left="556" w:right="77" w:hanging="45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>tingkat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ketaatan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pemegang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pemenuhan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perintah atau kewajiban yang ditentukan dalam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izin lingkungan;</w:t>
      </w:r>
    </w:p>
    <w:p w:rsidR="00770618" w:rsidRPr="008B4447" w:rsidRDefault="00770618" w:rsidP="002A5105">
      <w:pPr>
        <w:tabs>
          <w:tab w:val="left" w:pos="540"/>
        </w:tabs>
        <w:ind w:right="77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770618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43091" w:rsidRPr="00605239" w:rsidRDefault="00605239" w:rsidP="002A5105">
      <w:pPr>
        <w:tabs>
          <w:tab w:val="left" w:pos="90"/>
        </w:tabs>
        <w:ind w:right="-4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ab/>
        <w:t xml:space="preserve">d.   </w:t>
      </w:r>
      <w:r w:rsidR="0099223D" w:rsidRPr="00605239">
        <w:rPr>
          <w:rFonts w:ascii="Bookman Old Style" w:eastAsia="Bookman Old Style" w:hAnsi="Bookman Old Style" w:cs="Bookman Old Style"/>
          <w:sz w:val="24"/>
          <w:szCs w:val="24"/>
        </w:rPr>
        <w:t xml:space="preserve">riwayat ketaatan pemegang </w:t>
      </w:r>
      <w:r w:rsidR="0099223D" w:rsidRPr="0060523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="0099223D" w:rsidRPr="00605239">
        <w:rPr>
          <w:rFonts w:ascii="Bookman Old Style" w:eastAsia="Bookman Old Style" w:hAnsi="Bookman Old Style" w:cs="Bookman Old Style"/>
          <w:sz w:val="24"/>
          <w:szCs w:val="24"/>
        </w:rPr>
        <w:t>zin Lingk</w:t>
      </w:r>
      <w:r w:rsidR="0099223D" w:rsidRPr="00605239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="0099223D" w:rsidRPr="00605239">
        <w:rPr>
          <w:rFonts w:ascii="Bookman Old Style" w:eastAsia="Bookman Old Style" w:hAnsi="Bookman Old Style" w:cs="Bookman Old Style"/>
          <w:sz w:val="24"/>
          <w:szCs w:val="24"/>
        </w:rPr>
        <w:t>ngan; dan/atau</w:t>
      </w:r>
    </w:p>
    <w:p w:rsidR="00843091" w:rsidRPr="008B4447" w:rsidRDefault="0099223D" w:rsidP="002A5105">
      <w:pPr>
        <w:tabs>
          <w:tab w:val="left" w:pos="540"/>
        </w:tabs>
        <w:ind w:left="556" w:right="75" w:hanging="45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e.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  <w:t xml:space="preserve">tingkat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pengaruh  </w:t>
      </w:r>
      <w:r w:rsidRPr="008B444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atau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implikasi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anggaran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akukan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oleh pemegang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ungan pada lingkungan hidup.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575E4D" w:rsidRDefault="00575E4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575E4D" w:rsidRDefault="00575E4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575E4D" w:rsidRDefault="00575E4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575E4D" w:rsidRDefault="00575E4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6A0E9B" w:rsidRPr="008B4447" w:rsidRDefault="0099223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 xml:space="preserve">BAB X </w:t>
      </w:r>
    </w:p>
    <w:p w:rsidR="006A0E9B" w:rsidRPr="008B4447" w:rsidRDefault="0099223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UAN PERA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HAN </w:t>
      </w:r>
    </w:p>
    <w:p w:rsidR="00843091" w:rsidRPr="008B4447" w:rsidRDefault="0099223D" w:rsidP="002A5105">
      <w:pPr>
        <w:ind w:right="82" w:hanging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34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02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 lingkung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yang telah mend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pat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persetujuan se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elum berlakunya Peraturan Daerah ini, dinyatakan tetap berlaku dan dipersamakan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6A0E9B" w:rsidRPr="008B4447" w:rsidRDefault="0099223D" w:rsidP="002A5105">
      <w:pPr>
        <w:ind w:right="82" w:firstLine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BAB XI </w:t>
      </w:r>
    </w:p>
    <w:p w:rsidR="00407140" w:rsidRPr="008B4447" w:rsidRDefault="0099223D" w:rsidP="002A5105">
      <w:pPr>
        <w:ind w:right="82" w:firstLine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KE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UAN PEN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TUP </w:t>
      </w:r>
    </w:p>
    <w:p w:rsidR="00843091" w:rsidRPr="008B4447" w:rsidRDefault="0099223D" w:rsidP="002A5105">
      <w:pPr>
        <w:ind w:right="82" w:firstLine="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35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02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Peraturan Daerah ini mulai berlaku pada tanggal</w:t>
      </w:r>
      <w:r w:rsidR="00605239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diundangkan.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61" w:right="7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Agar</w:t>
      </w:r>
      <w:r w:rsidRPr="008B4447"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setiap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orang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mengetahuinya,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memer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ntahkan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ndangan</w:t>
      </w:r>
      <w:r w:rsidRPr="008B4447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Peraturan</w:t>
      </w:r>
      <w:r w:rsidR="00605239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Daerah ini dengan penempatannya </w:t>
      </w:r>
      <w:r w:rsidR="007F1725" w:rsidRPr="008B4447">
        <w:rPr>
          <w:rFonts w:ascii="Bookman Old Style" w:eastAsia="Bookman Old Style" w:hAnsi="Bookman Old Style" w:cs="Bookman Old Style"/>
          <w:sz w:val="24"/>
          <w:szCs w:val="24"/>
        </w:rPr>
        <w:t>dalam Lembaran Daerah Kabupaten Buton Utara.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563221" w:rsidRPr="008B4447" w:rsidRDefault="00563221" w:rsidP="002A5105">
      <w:pPr>
        <w:ind w:left="5066" w:right="82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Ditetapkan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di </w:t>
      </w:r>
      <w:proofErr w:type="spellStart"/>
      <w:r w:rsidR="00833D8A">
        <w:rPr>
          <w:rFonts w:ascii="Bookman Old Style" w:eastAsia="Bookman Old Style" w:hAnsi="Bookman Old Style" w:cs="Bookman Old Style"/>
          <w:sz w:val="24"/>
          <w:szCs w:val="24"/>
        </w:rPr>
        <w:t>Buranga</w:t>
      </w:r>
      <w:proofErr w:type="spellEnd"/>
      <w:r w:rsidR="00833D8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:rsidR="00843091" w:rsidRPr="008B4447" w:rsidRDefault="0099223D" w:rsidP="002A5105">
      <w:pPr>
        <w:ind w:left="5066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tanggal</w:t>
      </w:r>
      <w:r w:rsidR="008A4E42">
        <w:rPr>
          <w:rFonts w:ascii="Bookman Old Style" w:eastAsia="Bookman Old Style" w:hAnsi="Bookman Old Style" w:cs="Bookman Old Style"/>
          <w:sz w:val="24"/>
          <w:szCs w:val="24"/>
        </w:rPr>
        <w:t xml:space="preserve"> 7-9-</w:t>
      </w:r>
      <w:r w:rsidR="00605239">
        <w:rPr>
          <w:rFonts w:ascii="Bookman Old Style" w:eastAsia="Bookman Old Style" w:hAnsi="Bookman Old Style" w:cs="Bookman Old Style"/>
          <w:sz w:val="24"/>
          <w:szCs w:val="24"/>
        </w:rPr>
        <w:t>2018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4320" w:firstLine="72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BUPA</w:t>
      </w:r>
      <w:r w:rsidRPr="008B4447"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BUTON UTARA,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A4E42" w:rsidP="002A5105">
      <w:pPr>
        <w:ind w:left="3402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cap/</w:t>
      </w:r>
      <w:proofErr w:type="spellStart"/>
      <w:r>
        <w:rPr>
          <w:rFonts w:ascii="Bookman Old Style" w:hAnsi="Bookman Old Style"/>
          <w:sz w:val="24"/>
          <w:szCs w:val="24"/>
        </w:rPr>
        <w:t>ttd</w:t>
      </w:r>
      <w:proofErr w:type="spellEnd"/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563221" w:rsidRPr="008B4447" w:rsidRDefault="0099223D" w:rsidP="002A5105">
      <w:pPr>
        <w:ind w:left="102" w:right="-1511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Diundangkan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di </w:t>
      </w:r>
      <w:proofErr w:type="spellStart"/>
      <w:r w:rsidR="00833D8A">
        <w:rPr>
          <w:rFonts w:ascii="Bookman Old Style" w:eastAsia="Bookman Old Style" w:hAnsi="Bookman Old Style" w:cs="Bookman Old Style"/>
          <w:sz w:val="24"/>
          <w:szCs w:val="24"/>
        </w:rPr>
        <w:t>Buranga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:rsidR="00843091" w:rsidRPr="008B4447" w:rsidRDefault="0099223D" w:rsidP="002A5105">
      <w:pPr>
        <w:ind w:left="102" w:right="-31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 tanggal</w:t>
      </w:r>
      <w:r w:rsidR="008A4E42">
        <w:rPr>
          <w:rFonts w:ascii="Bookman Old Style" w:eastAsia="Bookman Old Style" w:hAnsi="Bookman Old Style" w:cs="Bookman Old Style"/>
          <w:sz w:val="24"/>
          <w:szCs w:val="24"/>
        </w:rPr>
        <w:t xml:space="preserve"> 7-9-</w:t>
      </w:r>
      <w:r w:rsidR="00605239">
        <w:rPr>
          <w:rFonts w:ascii="Bookman Old Style" w:eastAsia="Bookman Old Style" w:hAnsi="Bookman Old Style" w:cs="Bookman Old Style"/>
          <w:sz w:val="24"/>
          <w:szCs w:val="24"/>
        </w:rPr>
        <w:t>2018</w:t>
      </w:r>
    </w:p>
    <w:p w:rsidR="00843091" w:rsidRPr="008B4447" w:rsidRDefault="0099223D" w:rsidP="002A5105">
      <w:pPr>
        <w:ind w:firstLine="102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720" w:footer="720" w:gutter="0"/>
          <w:cols w:num="2" w:space="154" w:equalWidth="0">
            <w:col w:w="2924" w:space="2324"/>
            <w:col w:w="4116"/>
          </w:cols>
        </w:sectPr>
      </w:pPr>
      <w:r w:rsidRPr="008B4447">
        <w:rPr>
          <w:rFonts w:ascii="Bookman Old Style" w:hAnsi="Bookman Old Style"/>
          <w:sz w:val="24"/>
          <w:szCs w:val="24"/>
        </w:rPr>
        <w:br w:type="column"/>
      </w:r>
      <w:r w:rsidR="00605239">
        <w:rPr>
          <w:rFonts w:ascii="Bookman Old Style" w:hAnsi="Bookman Old Style"/>
          <w:sz w:val="24"/>
          <w:szCs w:val="24"/>
        </w:rPr>
        <w:lastRenderedPageBreak/>
        <w:t xml:space="preserve">  </w:t>
      </w:r>
      <w:r w:rsidR="007F1725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H. ABU HASAN 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563221" w:rsidRPr="008B4447" w:rsidRDefault="00304898" w:rsidP="002A5105">
      <w:pPr>
        <w:ind w:left="102"/>
        <w:rPr>
          <w:rFonts w:ascii="Bookman Old Style" w:eastAsia="Bookman Old Style" w:hAnsi="Bookman Old Style" w:cs="Bookman Old Style"/>
          <w:spacing w:val="1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SEKRE</w:t>
      </w:r>
      <w:r w:rsidR="0099223D"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AR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 DAERAH</w:t>
      </w:r>
    </w:p>
    <w:p w:rsidR="00843091" w:rsidRPr="008B4447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KABUPA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 BUTON UTARA,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Default="008A4E42" w:rsidP="002A5105">
      <w:pPr>
        <w:ind w:right="6145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cap/</w:t>
      </w:r>
      <w:proofErr w:type="spellStart"/>
      <w:r>
        <w:rPr>
          <w:rFonts w:ascii="Bookman Old Style" w:hAnsi="Bookman Old Style"/>
          <w:sz w:val="24"/>
          <w:szCs w:val="24"/>
        </w:rPr>
        <w:t>ttd</w:t>
      </w:r>
      <w:proofErr w:type="spellEnd"/>
    </w:p>
    <w:p w:rsidR="00605239" w:rsidRPr="008B4447" w:rsidRDefault="00605239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304898" w:rsidP="002A5105">
      <w:pPr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     </w:t>
      </w:r>
      <w:r w:rsidR="00605239">
        <w:rPr>
          <w:rFonts w:ascii="Bookman Old Style" w:eastAsia="Bookman Old Style" w:hAnsi="Bookman Old Style" w:cs="Bookman Old Style"/>
          <w:sz w:val="24"/>
          <w:szCs w:val="24"/>
        </w:rPr>
        <w:t>MUHAMMAD YASIN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0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LEMBARAN DAERAH KABUPA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EN BUTON UTARA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AHUN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304898" w:rsidRPr="008B4447">
        <w:rPr>
          <w:rFonts w:ascii="Bookman Old Style" w:eastAsia="Bookman Old Style" w:hAnsi="Bookman Old Style" w:cs="Bookman Old Style"/>
          <w:sz w:val="24"/>
          <w:szCs w:val="24"/>
        </w:rPr>
        <w:t>2018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MOR</w:t>
      </w:r>
      <w:r w:rsidR="00B073AE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8A4E42">
        <w:rPr>
          <w:rFonts w:ascii="Bookman Old Style" w:eastAsia="Bookman Old Style" w:hAnsi="Bookman Old Style" w:cs="Bookman Old Style"/>
          <w:sz w:val="24"/>
          <w:szCs w:val="24"/>
        </w:rPr>
        <w:t xml:space="preserve"> 5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33D8A" w:rsidRPr="00612E73" w:rsidRDefault="00833D8A" w:rsidP="002A5105">
      <w:pPr>
        <w:jc w:val="center"/>
        <w:rPr>
          <w:rFonts w:ascii="Bookman Old Style" w:hAnsi="Bookman Old Style"/>
          <w:sz w:val="24"/>
          <w:szCs w:val="24"/>
        </w:rPr>
      </w:pPr>
      <w:r w:rsidRPr="00612E73">
        <w:rPr>
          <w:rFonts w:ascii="Bookman Old Style" w:hAnsi="Bookman Old Style"/>
          <w:sz w:val="24"/>
          <w:szCs w:val="24"/>
          <w:lang w:val="en-GB"/>
        </w:rPr>
        <w:t xml:space="preserve">NOREG PERATURAN DAERAH KABUPATEN BUTON UTARA PROVINSI SULAWESI TENGGARA TENTANG </w:t>
      </w:r>
      <w:r w:rsidR="00C514A1">
        <w:rPr>
          <w:rFonts w:ascii="Bookman Old Style" w:hAnsi="Bookman Old Style"/>
          <w:sz w:val="24"/>
          <w:szCs w:val="24"/>
        </w:rPr>
        <w:t>IZIN LINGKUNGAN</w:t>
      </w:r>
      <w:r>
        <w:rPr>
          <w:rFonts w:ascii="Bookman Old Style" w:hAnsi="Bookman Old Style"/>
          <w:sz w:val="24"/>
          <w:szCs w:val="24"/>
          <w:lang w:val="en-GB"/>
        </w:rPr>
        <w:t>: (</w:t>
      </w:r>
      <w:r w:rsidR="00C514A1">
        <w:rPr>
          <w:rFonts w:ascii="Bookman Old Style" w:hAnsi="Bookman Old Style"/>
          <w:sz w:val="24"/>
          <w:szCs w:val="24"/>
          <w:lang w:val="en-GB"/>
        </w:rPr>
        <w:t>4/103</w:t>
      </w:r>
      <w:r>
        <w:rPr>
          <w:rFonts w:ascii="Bookman Old Style" w:hAnsi="Bookman Old Style"/>
          <w:sz w:val="24"/>
          <w:szCs w:val="24"/>
          <w:lang w:val="en-GB"/>
        </w:rPr>
        <w:t>/201</w:t>
      </w:r>
      <w:r>
        <w:rPr>
          <w:rFonts w:ascii="Bookman Old Style" w:hAnsi="Bookman Old Style"/>
          <w:sz w:val="24"/>
          <w:szCs w:val="24"/>
        </w:rPr>
        <w:t>8</w:t>
      </w:r>
      <w:r w:rsidRPr="00612E73">
        <w:rPr>
          <w:rFonts w:ascii="Bookman Old Style" w:hAnsi="Bookman Old Style"/>
          <w:sz w:val="24"/>
          <w:szCs w:val="24"/>
          <w:lang w:val="en-GB"/>
        </w:rPr>
        <w:t>)</w:t>
      </w:r>
    </w:p>
    <w:p w:rsidR="00843091" w:rsidRDefault="00843091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667BD3" w:rsidRDefault="00667BD3" w:rsidP="002A5105">
      <w:pPr>
        <w:rPr>
          <w:rFonts w:ascii="Bookman Old Style" w:hAnsi="Bookman Old Style"/>
          <w:sz w:val="24"/>
          <w:szCs w:val="24"/>
        </w:rPr>
      </w:pPr>
    </w:p>
    <w:p w:rsidR="00FB0649" w:rsidRPr="008B4447" w:rsidRDefault="00FB0649" w:rsidP="002A5105">
      <w:pPr>
        <w:rPr>
          <w:rFonts w:ascii="Bookman Old Style" w:eastAsia="Bookman Old Style" w:hAnsi="Bookman Old Style" w:cs="Bookman Old Style"/>
          <w:sz w:val="24"/>
          <w:szCs w:val="24"/>
        </w:rPr>
        <w:sectPr w:rsidR="00FB0649" w:rsidRPr="008B4447" w:rsidSect="008B4447">
          <w:type w:val="continuous"/>
          <w:pgSz w:w="12242" w:h="20163" w:code="5"/>
          <w:pgMar w:top="1418" w:right="1418" w:bottom="2608" w:left="1418" w:header="720" w:footer="720" w:gutter="0"/>
          <w:cols w:space="720"/>
        </w:sectPr>
      </w:pP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PENJELASAN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AS</w:t>
      </w:r>
    </w:p>
    <w:p w:rsidR="00E03E1B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PERA</w:t>
      </w:r>
      <w:r w:rsidRPr="008B4447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URAN DAER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 KABUPA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="002A6F6E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EN BUTON UTARA </w:t>
      </w:r>
    </w:p>
    <w:p w:rsidR="00843091" w:rsidRPr="008B4447" w:rsidRDefault="002A5105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NOMOR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5 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AHUN 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2</w:t>
      </w:r>
      <w:r w:rsidR="002A6F6E" w:rsidRPr="008B4447">
        <w:rPr>
          <w:rFonts w:ascii="Bookman Old Style" w:eastAsia="Bookman Old Style" w:hAnsi="Bookman Old Style" w:cs="Bookman Old Style"/>
          <w:sz w:val="24"/>
          <w:szCs w:val="24"/>
        </w:rPr>
        <w:t>018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ANG</w:t>
      </w:r>
    </w:p>
    <w:p w:rsidR="00843091" w:rsidRPr="008B4447" w:rsidRDefault="0099223D" w:rsidP="002A5105">
      <w:pPr>
        <w:ind w:right="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Z</w:t>
      </w:r>
      <w:r w:rsidRPr="008B4447"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N </w:t>
      </w:r>
      <w:r w:rsidRPr="008B4447"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NGKUNGAN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43091" w:rsidRPr="00A22572" w:rsidRDefault="0099223D" w:rsidP="002A5105">
      <w:pPr>
        <w:pStyle w:val="ListParagraph"/>
        <w:numPr>
          <w:ilvl w:val="0"/>
          <w:numId w:val="25"/>
        </w:numPr>
        <w:ind w:left="720" w:right="-56" w:hanging="450"/>
        <w:rPr>
          <w:rFonts w:ascii="Bookman Old Style" w:eastAsia="Bookman Old Style" w:hAnsi="Bookman Old Style" w:cs="Bookman Old Style"/>
          <w:sz w:val="24"/>
          <w:szCs w:val="24"/>
        </w:rPr>
      </w:pPr>
      <w:r w:rsidRPr="00A22572">
        <w:rPr>
          <w:rFonts w:ascii="Bookman Old Style" w:eastAsia="Bookman Old Style" w:hAnsi="Bookman Old Style" w:cs="Bookman Old Style"/>
          <w:sz w:val="24"/>
          <w:szCs w:val="24"/>
        </w:rPr>
        <w:lastRenderedPageBreak/>
        <w:t>UMUM</w:t>
      </w:r>
    </w:p>
    <w:p w:rsidR="00FB0649" w:rsidRDefault="00FB0649" w:rsidP="002A5105">
      <w:pPr>
        <w:rPr>
          <w:rFonts w:ascii="Bookman Old Style" w:eastAsia="Bookman Old Style" w:hAnsi="Bookman Old Style" w:cs="Bookman Old Style"/>
          <w:position w:val="-1"/>
          <w:sz w:val="24"/>
          <w:szCs w:val="24"/>
        </w:rPr>
      </w:pPr>
    </w:p>
    <w:p w:rsidR="00843091" w:rsidRPr="00FB0649" w:rsidRDefault="00A22572" w:rsidP="002A5105">
      <w:pPr>
        <w:ind w:left="720" w:right="68" w:firstLine="7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Bahwa aktivitas pembangunan yang dilakukan dalam berbagai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bentuk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/atau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kegiatan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dasarnya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akan menimbulkan dampak terhadap lingkungan hid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p.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diter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pkan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prinsip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keberlanjutan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proofErr w:type="gram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berwawasan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proofErr w:type="spellEnd"/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dalam 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proses</w:t>
      </w:r>
      <w:r w:rsidR="0099223D"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pelaksanaan pembangunan dampak terhadap lin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kungan yang dia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ibatkan oleh berbagai aktivitas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pembangunan tersebut dianalisis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sejak aw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l perencanaannya, sehingga lan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g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kah p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e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ngendalian dampak negatif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dan pengembangan dampak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positif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dapat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siapkan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sedini</w:t>
      </w:r>
      <w:r w:rsidR="0099223D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mungkin.</w:t>
      </w:r>
      <w:r w:rsidR="0099223D"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ujuan pengendalian dampak lingkungan merupakan kebijakan pemerintah Kabupaten </w:t>
      </w:r>
      <w:r w:rsidR="002A6F6E" w:rsidRPr="008B4447">
        <w:rPr>
          <w:rFonts w:ascii="Bookman Old Style" w:eastAsia="Bookman Old Style" w:hAnsi="Bookman Old Style" w:cs="Bookman Old Style"/>
          <w:sz w:val="24"/>
          <w:szCs w:val="24"/>
        </w:rPr>
        <w:t>Buton Utara</w:t>
      </w:r>
      <w:r w:rsidR="002A6F6E"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ntuk melakukan p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rlindungan, pemajuan, penegakan dan pemenuhan h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k atas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ang baik dan sehat</w:t>
      </w:r>
      <w:r w:rsidR="0099223D"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sebagaimana tertuang dalam UUD Negara Republik 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donesia </w:t>
      </w:r>
      <w:r w:rsidR="0099223D"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ahun 194</w:t>
      </w:r>
      <w:r w:rsidR="0099223D"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5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FB0649" w:rsidRDefault="0099223D" w:rsidP="002A5105">
      <w:pPr>
        <w:ind w:left="668" w:right="69" w:firstLine="87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Berdasar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 Peraturan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Pemerintah No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or 27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ahun 2012 tentang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, maka perangkat atau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nstrument yang 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at digunakan untuk melakukan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nalisis terhadap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cana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pembangunan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adalah</w:t>
      </w:r>
      <w:proofErr w:type="spellEnd"/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UKL-UPL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seba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aimana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diamanahk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n oleh 22 </w:t>
      </w:r>
      <w:r w:rsidRPr="008B444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Pas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 34 Undan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 Undang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Nomor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32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ahun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2009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tenta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Perlindungan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Pengelolaan Lingkungan Hidup.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–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PL merupakan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salah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syarat untuk mendapatkan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Lingkungan.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Pada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dasarnya</w:t>
      </w:r>
      <w:proofErr w:type="spellEnd"/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proses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pemeriksaan</w:t>
      </w:r>
      <w:proofErr w:type="spellEnd"/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  merupakan  satu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kesatuan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engan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proses permohonan dan penerbitan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zin Lingk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ngan.</w:t>
      </w:r>
    </w:p>
    <w:p w:rsidR="00843091" w:rsidRPr="00FB0649" w:rsidRDefault="0099223D" w:rsidP="002A5105">
      <w:pPr>
        <w:ind w:left="668" w:right="70" w:firstLine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dimasukannya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UKL-UPL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proses perencanaan usaha dan/atau kegiatan,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maka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Bupati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sesuai kewenangannya m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ndapat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informasi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ang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luas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terkait dengan dampak lingkungan yang mungkin 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rjadi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dari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uatu rencana usaha dan/atau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 dan lan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-langkah untuk melakukan pengendalian. Berdasarkan informasi tersebut, maka Bupati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 menerbitkan keputusan dapat mempertimbangkan dan menetapkan apakah usaha dan/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atau kegiatan tersebut layak,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 layak, disetujui, atau ditolak.</w:t>
      </w:r>
    </w:p>
    <w:p w:rsidR="00843091" w:rsidRDefault="0099223D" w:rsidP="002A5105">
      <w:pPr>
        <w:ind w:left="668" w:right="70" w:firstLine="56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Dengan berlakunya Peraturan Dae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 ini, diharapk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agar pengaturan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mengenai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pemberian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izin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Lingkungan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dapat dilaksanakan secara efektif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sehin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ga dapat memberik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 perlindungan hu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k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um terhadap pelaku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masyarakat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 berada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sekitar lokasi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usaha dan/atau kegiatan tertentu</w:t>
      </w:r>
      <w:r w:rsidR="00FB064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B0649" w:rsidRPr="008B4447" w:rsidRDefault="00FB0649" w:rsidP="002A5105">
      <w:pPr>
        <w:ind w:left="668" w:right="70" w:firstLine="566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FB0649" w:rsidRPr="008B4447" w:rsidSect="008B4447">
          <w:type w:val="continuous"/>
          <w:pgSz w:w="12242" w:h="20163" w:code="5"/>
          <w:pgMar w:top="1418" w:right="1418" w:bottom="2608" w:left="1418" w:header="720" w:footer="720" w:gutter="0"/>
          <w:cols w:space="720"/>
        </w:sect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FB0649" w:rsidRDefault="0099223D" w:rsidP="002A5105">
      <w:pPr>
        <w:ind w:left="668" w:right="46" w:hanging="56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.  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  <w:r w:rsidR="00FB0649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DEMI</w:t>
      </w:r>
      <w:r w:rsidR="00FB0649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</w:t>
      </w:r>
    </w:p>
    <w:p w:rsidR="00843091" w:rsidRPr="008B4447" w:rsidRDefault="0099223D" w:rsidP="002A5105">
      <w:pPr>
        <w:ind w:left="668" w:right="6483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4</w:t>
      </w:r>
    </w:p>
    <w:p w:rsidR="00843091" w:rsidRPr="008B4447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Default="00843091" w:rsidP="002A5105">
      <w:pPr>
        <w:rPr>
          <w:rFonts w:ascii="Bookman Old Style" w:hAnsi="Bookman Old Style"/>
          <w:sz w:val="24"/>
          <w:szCs w:val="24"/>
        </w:rPr>
      </w:pPr>
    </w:p>
    <w:p w:rsidR="00A22572" w:rsidRPr="008B4447" w:rsidRDefault="00A22572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5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A22572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A22572" w:rsidRDefault="0099223D" w:rsidP="002A5105">
      <w:pPr>
        <w:ind w:left="1235" w:right="46" w:firstLine="569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jelas. </w:t>
      </w:r>
    </w:p>
    <w:p w:rsidR="00843091" w:rsidRPr="008B4447" w:rsidRDefault="0099223D" w:rsidP="002A5105">
      <w:pPr>
        <w:ind w:left="515" w:right="46" w:firstLine="72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A22572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A22572" w:rsidRDefault="0099223D" w:rsidP="002A5105">
      <w:pPr>
        <w:ind w:left="1804" w:right="46" w:firstLine="567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jela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8B4447" w:rsidRDefault="0099223D" w:rsidP="002A5105">
      <w:pPr>
        <w:ind w:left="1084" w:right="46" w:firstLine="720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</w:p>
    <w:p w:rsidR="00843091" w:rsidRPr="008B4447" w:rsidRDefault="0099223D" w:rsidP="002A5105">
      <w:pPr>
        <w:ind w:left="2371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   pendirian   Usaha   dan/atau   Kegiatan   dapat berupa akta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pendir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 perusahaan un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uk Usaha dan/atau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kegiatan  yang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sifatnya  swasta,  sedangkan  untuk pemerintah antara lain berupa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dasar hukum pembentukan lembaga pemerintah.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Huruf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c</w:t>
      </w:r>
    </w:p>
    <w:p w:rsidR="00843091" w:rsidRPr="008B4447" w:rsidRDefault="0099223D" w:rsidP="002A5105">
      <w:pPr>
        <w:ind w:left="2371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Profil usaha dan/atau kegiatan antara lain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memuat:</w:t>
      </w:r>
    </w:p>
    <w:p w:rsidR="00843091" w:rsidRPr="00A22572" w:rsidRDefault="0099223D" w:rsidP="002A5105">
      <w:pPr>
        <w:pStyle w:val="ListParagraph"/>
        <w:numPr>
          <w:ilvl w:val="0"/>
          <w:numId w:val="26"/>
        </w:numPr>
        <w:ind w:right="718"/>
        <w:rPr>
          <w:rFonts w:ascii="Bookman Old Style" w:eastAsia="Bookman Old Style" w:hAnsi="Bookman Old Style" w:cs="Bookman Old Style"/>
          <w:sz w:val="24"/>
          <w:szCs w:val="24"/>
        </w:rPr>
      </w:pPr>
      <w:r w:rsidRPr="00A22572">
        <w:rPr>
          <w:rFonts w:ascii="Bookman Old Style" w:eastAsia="Bookman Old Style" w:hAnsi="Bookman Old Style" w:cs="Bookman Old Style"/>
          <w:sz w:val="24"/>
          <w:szCs w:val="24"/>
        </w:rPr>
        <w:t>nama penanggung jawab Usaha dan/atau Kegiatan;</w:t>
      </w:r>
    </w:p>
    <w:p w:rsidR="00843091" w:rsidRDefault="0099223D" w:rsidP="002A5105">
      <w:pPr>
        <w:pStyle w:val="ListParagraph"/>
        <w:numPr>
          <w:ilvl w:val="0"/>
          <w:numId w:val="26"/>
        </w:numPr>
        <w:ind w:right="718"/>
        <w:rPr>
          <w:rFonts w:ascii="Bookman Old Style" w:eastAsia="Bookman Old Style" w:hAnsi="Bookman Old Style" w:cs="Bookman Old Style"/>
          <w:sz w:val="24"/>
          <w:szCs w:val="24"/>
        </w:rPr>
      </w:pPr>
      <w:r w:rsidRPr="00A22572">
        <w:rPr>
          <w:rFonts w:ascii="Bookman Old Style" w:eastAsia="Bookman Old Style" w:hAnsi="Bookman Old Style" w:cs="Bookman Old Style"/>
          <w:sz w:val="24"/>
          <w:szCs w:val="24"/>
        </w:rPr>
        <w:t>nama Usaha dan/atau Kegiatan;</w:t>
      </w:r>
    </w:p>
    <w:p w:rsidR="00843091" w:rsidRPr="00A22572" w:rsidRDefault="0099223D" w:rsidP="002A5105">
      <w:pPr>
        <w:pStyle w:val="ListParagraph"/>
        <w:numPr>
          <w:ilvl w:val="0"/>
          <w:numId w:val="26"/>
        </w:numPr>
        <w:ind w:right="718"/>
        <w:rPr>
          <w:rFonts w:ascii="Bookman Old Style" w:eastAsia="Bookman Old Style" w:hAnsi="Bookman Old Style" w:cs="Bookman Old Style"/>
          <w:sz w:val="24"/>
          <w:szCs w:val="24"/>
        </w:rPr>
      </w:pPr>
      <w:r w:rsidRPr="00A22572">
        <w:rPr>
          <w:rFonts w:ascii="Bookman Old Style" w:eastAsia="Bookman Old Style" w:hAnsi="Bookman Old Style" w:cs="Bookman Old Style"/>
          <w:sz w:val="24"/>
          <w:szCs w:val="24"/>
        </w:rPr>
        <w:t>alamat Usaha dan/atau Kegiatan;</w:t>
      </w:r>
    </w:p>
    <w:p w:rsidR="00A22572" w:rsidRDefault="0099223D" w:rsidP="002A5105">
      <w:pPr>
        <w:ind w:left="2371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d. bidang Usaha dan/atau Kegiatan;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</w:p>
    <w:p w:rsidR="00843091" w:rsidRPr="008B4447" w:rsidRDefault="0099223D" w:rsidP="002A5105">
      <w:pPr>
        <w:ind w:left="2371" w:right="46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e. lokasi Usaha dan/atau Kegiatan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6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A22572" w:rsidRDefault="0099223D" w:rsidP="002A5105">
      <w:pPr>
        <w:ind w:left="1804" w:right="7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Sosialisasi sebagaimana d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maksud dal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 Ayat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ini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dapat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rupa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saresehan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curah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pendapat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maupun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penggunaan media massa dan atau multimedia.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A22572" w:rsidRDefault="0099223D" w:rsidP="002A5105">
      <w:pPr>
        <w:ind w:left="1804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Cukup 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elas</w:t>
      </w:r>
    </w:p>
    <w:p w:rsidR="00843091" w:rsidRPr="00A22572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A22572" w:rsidRDefault="0099223D" w:rsidP="002A5105">
      <w:pPr>
        <w:ind w:left="1804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Cukup 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elas</w:t>
      </w:r>
    </w:p>
    <w:p w:rsidR="00A22572" w:rsidRPr="008B4447" w:rsidRDefault="00A22572" w:rsidP="002A5105">
      <w:pPr>
        <w:ind w:right="46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A22572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7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8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9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8B4447" w:rsidRDefault="0099223D" w:rsidP="002A5105">
      <w:pPr>
        <w:ind w:left="1684" w:right="70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zin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perlindungan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engelolaan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lingkungan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hidup </w:t>
      </w:r>
      <w:r w:rsidRPr="008B444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antara lai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843091" w:rsidRPr="008B4447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1.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izin pembuangan limbah cair;</w:t>
      </w:r>
    </w:p>
    <w:p w:rsidR="00843091" w:rsidRPr="008B4447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2.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izin pemanfaatan air limbah untuk aplikasi ke tanah;</w:t>
      </w:r>
    </w:p>
    <w:p w:rsidR="00843091" w:rsidRPr="00A22572" w:rsidRDefault="0099223D" w:rsidP="002A5105">
      <w:pPr>
        <w:ind w:left="2080" w:right="72" w:hanging="397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3. </w:t>
      </w:r>
      <w:r w:rsidRPr="008B444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izin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penyimpanan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sementara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lim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b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bahan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berbahaya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 beracun.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Cukup Jelas.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10</w:t>
      </w:r>
    </w:p>
    <w:p w:rsidR="00843091" w:rsidRPr="00A22572" w:rsidRDefault="0099223D" w:rsidP="002A5105">
      <w:pPr>
        <w:ind w:left="142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11</w:t>
      </w:r>
    </w:p>
    <w:p w:rsidR="00843091" w:rsidRPr="00A22572" w:rsidRDefault="0099223D" w:rsidP="002A5105">
      <w:pPr>
        <w:ind w:left="142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12</w:t>
      </w:r>
    </w:p>
    <w:p w:rsidR="00843091" w:rsidRPr="00A22572" w:rsidRDefault="0099223D" w:rsidP="002A5105">
      <w:pPr>
        <w:ind w:left="142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A22572" w:rsidRDefault="00A22572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13</w:t>
      </w:r>
    </w:p>
    <w:p w:rsidR="00843091" w:rsidRPr="00A22572" w:rsidRDefault="0099223D" w:rsidP="002A5105">
      <w:pPr>
        <w:ind w:left="1422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14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8B4447" w:rsidRDefault="0099223D" w:rsidP="002A5105">
      <w:pPr>
        <w:ind w:left="1684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merupakan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instrumen</w:t>
      </w:r>
      <w:proofErr w:type="spellEnd"/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merencanakan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tindakan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preventif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pencemaran  dan  kerusakan  lingkungan hidup yang mungkin ditimbulkan dari aktivitas pembangunan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684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Mengingat fungsi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 sebagai salah 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atu instrumen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am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perencanaan  usaha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/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kegiat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, 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dilakukan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setelah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usaha dan/atau kegiatan dilaksanakan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684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yang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Ayat ini dilak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kan pada tahap studi kelayakan atau desain detail rekayasa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A22572" w:rsidRDefault="0099223D" w:rsidP="002A5105">
      <w:pPr>
        <w:ind w:left="1684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A22572" w:rsidRDefault="0099223D" w:rsidP="002A5105">
      <w:pPr>
        <w:ind w:left="1684" w:right="4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Jelas</w:t>
      </w:r>
    </w:p>
    <w:p w:rsidR="00843091" w:rsidRPr="008B4447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(4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>)</w:t>
      </w:r>
    </w:p>
    <w:p w:rsidR="00843091" w:rsidRPr="00A22572" w:rsidRDefault="00A22572" w:rsidP="002A5105">
      <w:pPr>
        <w:ind w:left="144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 xml:space="preserve">     </w:t>
      </w:r>
      <w:r w:rsidR="0099223D"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(5)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15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16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17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18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8B4447" w:rsidRDefault="0099223D" w:rsidP="002A5105">
      <w:pPr>
        <w:ind w:left="1684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Kerangka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Acuan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merupakan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hasil</w:t>
      </w:r>
      <w:proofErr w:type="spell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pelingkupan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berisi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metodologi</w:t>
      </w:r>
      <w:proofErr w:type="spellEnd"/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yang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enjadi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dasar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peny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sunan</w:t>
      </w:r>
      <w:r w:rsidRPr="008B4447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Andal</w:t>
      </w:r>
      <w:r w:rsidRPr="008B4447"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RKL- RPL.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(4)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(5)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(6)</w:t>
      </w:r>
    </w:p>
    <w:p w:rsidR="00843091" w:rsidRPr="00A22572" w:rsidRDefault="0099223D" w:rsidP="002A5105">
      <w:pPr>
        <w:ind w:left="1684" w:right="624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19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8B4447" w:rsidRDefault="0099223D" w:rsidP="002A5105">
      <w:pPr>
        <w:ind w:left="1693" w:right="69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Jangka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waktu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selama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75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(tujuh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puluh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lim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)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hari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kerja dipergunakan oleh:</w:t>
      </w:r>
    </w:p>
    <w:p w:rsidR="00843091" w:rsidRPr="008B4447" w:rsidRDefault="0099223D" w:rsidP="002A5105">
      <w:pPr>
        <w:tabs>
          <w:tab w:val="left" w:pos="2140"/>
        </w:tabs>
        <w:ind w:left="2143" w:right="73" w:hanging="42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1.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Sekretariat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ntuk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menyampaikan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dokumen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Andal dan RKL-RPL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kepada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843091" w:rsidRPr="008B4447" w:rsidRDefault="0099223D" w:rsidP="002A5105">
      <w:pPr>
        <w:tabs>
          <w:tab w:val="left" w:pos="2140"/>
        </w:tabs>
        <w:ind w:left="2143" w:right="73" w:hanging="42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2.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menugaskan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im  </w:t>
      </w:r>
      <w:r w:rsidRPr="008B444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eknis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 melakukan penilaian;</w:t>
      </w:r>
    </w:p>
    <w:p w:rsidR="00843091" w:rsidRPr="008B4447" w:rsidRDefault="0099223D" w:rsidP="002A5105">
      <w:pPr>
        <w:tabs>
          <w:tab w:val="left" w:pos="2140"/>
        </w:tabs>
        <w:ind w:left="2143" w:right="70" w:hanging="428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3.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im</w:t>
      </w:r>
      <w:r w:rsidRPr="008B444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-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eknis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melakukan</w:t>
      </w:r>
      <w:r w:rsidRPr="008B444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menyampaikan hasil penilaian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kepada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</w:t>
      </w:r>
      <w:r w:rsidR="00A22572">
        <w:rPr>
          <w:rFonts w:ascii="Bookman Old Style" w:eastAsia="Bookman Old Style" w:hAnsi="Bookman Old Style" w:cs="Bookman Old Style"/>
          <w:sz w:val="24"/>
          <w:szCs w:val="24"/>
        </w:rPr>
        <w:t>l</w:t>
      </w:r>
      <w:proofErr w:type="spellEnd"/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7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4. </w:t>
      </w:r>
      <w:r w:rsidRPr="008B4447"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yelenggarakan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</w:t>
      </w:r>
      <w:r w:rsidRPr="008B4447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</w:t>
      </w:r>
      <w:proofErr w:type="spellEnd"/>
    </w:p>
    <w:p w:rsidR="00843091" w:rsidRPr="008B4447" w:rsidRDefault="0099223D" w:rsidP="002A5105">
      <w:pPr>
        <w:ind w:left="2143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Komisi; dan</w:t>
      </w:r>
    </w:p>
    <w:p w:rsidR="00843091" w:rsidRPr="00A22572" w:rsidRDefault="0099223D" w:rsidP="002A5105">
      <w:pPr>
        <w:tabs>
          <w:tab w:val="left" w:pos="2140"/>
        </w:tabs>
        <w:ind w:left="2143" w:right="73" w:hanging="42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5.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ab/>
      </w:r>
      <w:proofErr w:type="spellStart"/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Komisi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</w:t>
      </w:r>
      <w:proofErr w:type="spellEnd"/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untuk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menyampaikan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rekomendasi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hasil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penilaian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(4)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(5)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(6)</w:t>
      </w:r>
    </w:p>
    <w:p w:rsidR="00843091" w:rsidRPr="00A22572" w:rsidRDefault="0099223D" w:rsidP="002A5105">
      <w:pPr>
        <w:ind w:left="168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20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8B4447" w:rsidRDefault="0099223D" w:rsidP="002A5105">
      <w:pPr>
        <w:ind w:left="1684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UK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 merupakan inst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umen untuk merencanakan tindakan </w:t>
      </w: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preventif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terhadap</w:t>
      </w:r>
      <w:proofErr w:type="gram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 pencemaran  dan  kerusakan  lingkungan hidup yang mungkin ditimbulkan oleh aktivitas pembangunan.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684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Mengingat fungsi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 sebagai salah 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atu instrumen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am perencanaan 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saha dan/atau kegiatan, UK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L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-UPL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tidak dilakukan setelah usaha dan/atau kegiatan dilaksanakan.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99223D" w:rsidP="002A5105">
      <w:pPr>
        <w:ind w:left="1684" w:right="7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Penyusunan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Amdal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yang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dimaksud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dalam</w:t>
      </w:r>
      <w:proofErr w:type="spellEnd"/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 ayat ini dilakukan pada tahap studi kelayakan atau desain detail rekayasa.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A22572" w:rsidRDefault="0099223D" w:rsidP="002A5105">
      <w:pPr>
        <w:ind w:left="1684" w:right="62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CukupJelas</w:t>
      </w:r>
      <w:proofErr w:type="spellEnd"/>
    </w:p>
    <w:p w:rsidR="00A22572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(4)</w:t>
      </w:r>
    </w:p>
    <w:p w:rsidR="00843091" w:rsidRPr="008B4447" w:rsidRDefault="0099223D" w:rsidP="002A5105">
      <w:pPr>
        <w:ind w:left="1684" w:right="7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gramStart"/>
      <w:r w:rsidRPr="008B4447">
        <w:rPr>
          <w:rFonts w:ascii="Bookman Old Style" w:eastAsia="Bookman Old Style" w:hAnsi="Bookman Old Style" w:cs="Bookman Old Style"/>
          <w:sz w:val="24"/>
          <w:szCs w:val="24"/>
        </w:rPr>
        <w:t>lokasi</w:t>
      </w:r>
      <w:proofErr w:type="gramEnd"/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rencana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dan/atau Kegia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harus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sesuai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ngan rencana tata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ruang</w:t>
      </w:r>
      <w:r w:rsidRPr="008B444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sebagaimana diatur oleh Peraturan Da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rah tentang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rencana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tata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ruang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dan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wilayah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yang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 xml:space="preserve">berlaku </w:t>
      </w:r>
      <w:r w:rsidRPr="008B4447"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di</w:t>
      </w:r>
    </w:p>
    <w:p w:rsidR="00843091" w:rsidRPr="00A22572" w:rsidRDefault="0099223D" w:rsidP="002A5105">
      <w:pPr>
        <w:ind w:left="1684" w:right="10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Kabupaten </w:t>
      </w:r>
      <w:r w:rsidR="00A804AC"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Buton Utara</w:t>
      </w: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21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22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23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24</w:t>
      </w:r>
    </w:p>
    <w:p w:rsidR="00843091" w:rsidRPr="00A22572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A22572" w:rsidRDefault="0099223D" w:rsidP="002A5105">
      <w:pPr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25</w:t>
      </w:r>
    </w:p>
    <w:p w:rsidR="00843091" w:rsidRPr="008B4447" w:rsidRDefault="0099223D" w:rsidP="002A5105">
      <w:pPr>
        <w:ind w:left="1115"/>
        <w:rPr>
          <w:rFonts w:ascii="Bookman Old Style" w:eastAsia="Bookman Old Style" w:hAnsi="Bookman Old Style" w:cs="Bookman Old Style"/>
          <w:sz w:val="24"/>
          <w:szCs w:val="24"/>
        </w:rPr>
        <w:sectPr w:rsidR="00843091" w:rsidRPr="008B4447" w:rsidSect="008B4447">
          <w:type w:val="continuous"/>
          <w:pgSz w:w="12242" w:h="20163" w:code="5"/>
          <w:pgMar w:top="1418" w:right="1418" w:bottom="2608" w:left="1418" w:header="599" w:footer="0" w:gutter="0"/>
          <w:cols w:space="720"/>
        </w:sect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</w:t>
      </w:r>
      <w:r w:rsidRPr="008B444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="002069F5">
        <w:rPr>
          <w:rFonts w:ascii="Bookman Old Style" w:eastAsia="Bookman Old Style" w:hAnsi="Bookman Old Style" w:cs="Bookman Old Style"/>
          <w:sz w:val="24"/>
          <w:szCs w:val="24"/>
        </w:rPr>
        <w:t>s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26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(1)</w:t>
      </w:r>
    </w:p>
    <w:p w:rsidR="00843091" w:rsidRPr="002069F5" w:rsidRDefault="0099223D" w:rsidP="002A5105">
      <w:pPr>
        <w:ind w:left="1804" w:right="69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Contoh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lokasi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/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atau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kawasan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tert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ntu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antara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lain</w:t>
      </w:r>
      <w:r w:rsidRPr="008B4447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se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tr</w:t>
      </w:r>
      <w:r w:rsidRPr="008B4447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8B4447">
        <w:rPr>
          <w:rFonts w:ascii="Bookman Old Style" w:eastAsia="Bookman Old Style" w:hAnsi="Bookman Old Style" w:cs="Bookman Old Style"/>
          <w:sz w:val="24"/>
          <w:szCs w:val="24"/>
        </w:rPr>
        <w:t>- sentra kerajinan rakyat.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(2)</w:t>
      </w:r>
    </w:p>
    <w:p w:rsidR="00843091" w:rsidRPr="002069F5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  <w:bookmarkStart w:id="0" w:name="_GoBack"/>
      <w:bookmarkEnd w:id="0"/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Ayat (3)</w:t>
      </w:r>
    </w:p>
    <w:p w:rsidR="00843091" w:rsidRPr="008B4447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lastRenderedPageBreak/>
        <w:t>Ayat (4)</w:t>
      </w:r>
    </w:p>
    <w:p w:rsidR="00843091" w:rsidRPr="002069F5" w:rsidRDefault="0099223D" w:rsidP="002A5105">
      <w:pPr>
        <w:ind w:left="1804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position w:val="-1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27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28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29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30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31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32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33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34</w:t>
      </w:r>
    </w:p>
    <w:p w:rsidR="00843091" w:rsidRPr="002069F5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2069F5" w:rsidRDefault="0099223D" w:rsidP="002A5105">
      <w:pPr>
        <w:ind w:left="668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Pasal 35</w:t>
      </w:r>
    </w:p>
    <w:p w:rsidR="00843091" w:rsidRPr="008B4447" w:rsidRDefault="0099223D" w:rsidP="002A5105">
      <w:pPr>
        <w:ind w:left="1235"/>
        <w:rPr>
          <w:rFonts w:ascii="Bookman Old Style" w:eastAsia="Bookman Old Style" w:hAnsi="Bookman Old Style" w:cs="Bookman Old Style"/>
          <w:sz w:val="24"/>
          <w:szCs w:val="24"/>
        </w:rPr>
      </w:pPr>
      <w:r w:rsidRPr="008B4447">
        <w:rPr>
          <w:rFonts w:ascii="Bookman Old Style" w:eastAsia="Bookman Old Style" w:hAnsi="Bookman Old Style" w:cs="Bookman Old Style"/>
          <w:sz w:val="24"/>
          <w:szCs w:val="24"/>
        </w:rPr>
        <w:t>Cukup Jelas</w:t>
      </w: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p w:rsidR="00843091" w:rsidRPr="008B4447" w:rsidRDefault="00843091" w:rsidP="002A5105">
      <w:pPr>
        <w:rPr>
          <w:rFonts w:ascii="Bookman Old Style" w:hAnsi="Bookman Old Style"/>
          <w:sz w:val="24"/>
          <w:szCs w:val="24"/>
        </w:rPr>
      </w:pPr>
    </w:p>
    <w:sectPr w:rsidR="00843091" w:rsidRPr="008B4447" w:rsidSect="008B4447">
      <w:type w:val="continuous"/>
      <w:pgSz w:w="12242" w:h="20163" w:code="5"/>
      <w:pgMar w:top="1418" w:right="1418" w:bottom="2608" w:left="1418" w:header="59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73B" w:rsidRDefault="00C2473B">
      <w:r>
        <w:separator/>
      </w:r>
    </w:p>
  </w:endnote>
  <w:endnote w:type="continuationSeparator" w:id="0">
    <w:p w:rsidR="00C2473B" w:rsidRDefault="00C24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73B" w:rsidRDefault="00C2473B">
      <w:r>
        <w:separator/>
      </w:r>
    </w:p>
  </w:footnote>
  <w:footnote w:type="continuationSeparator" w:id="0">
    <w:p w:rsidR="00C2473B" w:rsidRDefault="00C247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618" w:rsidRDefault="00770618">
    <w:pPr>
      <w:spacing w:line="20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74189"/>
    <w:multiLevelType w:val="hybridMultilevel"/>
    <w:tmpl w:val="F0CA383C"/>
    <w:lvl w:ilvl="0" w:tplc="D82CC1CE">
      <w:start w:val="1"/>
      <w:numFmt w:val="decimal"/>
      <w:lvlText w:val="(%1)"/>
      <w:lvlJc w:val="left"/>
      <w:pPr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2" w:hanging="360"/>
      </w:pPr>
    </w:lvl>
    <w:lvl w:ilvl="2" w:tplc="0409001B" w:tentative="1">
      <w:start w:val="1"/>
      <w:numFmt w:val="lowerRoman"/>
      <w:lvlText w:val="%3."/>
      <w:lvlJc w:val="right"/>
      <w:pPr>
        <w:ind w:left="2262" w:hanging="180"/>
      </w:pPr>
    </w:lvl>
    <w:lvl w:ilvl="3" w:tplc="0409000F" w:tentative="1">
      <w:start w:val="1"/>
      <w:numFmt w:val="decimal"/>
      <w:lvlText w:val="%4."/>
      <w:lvlJc w:val="left"/>
      <w:pPr>
        <w:ind w:left="2982" w:hanging="360"/>
      </w:pPr>
    </w:lvl>
    <w:lvl w:ilvl="4" w:tplc="04090019" w:tentative="1">
      <w:start w:val="1"/>
      <w:numFmt w:val="lowerLetter"/>
      <w:lvlText w:val="%5."/>
      <w:lvlJc w:val="left"/>
      <w:pPr>
        <w:ind w:left="3702" w:hanging="360"/>
      </w:pPr>
    </w:lvl>
    <w:lvl w:ilvl="5" w:tplc="0409001B" w:tentative="1">
      <w:start w:val="1"/>
      <w:numFmt w:val="lowerRoman"/>
      <w:lvlText w:val="%6."/>
      <w:lvlJc w:val="right"/>
      <w:pPr>
        <w:ind w:left="4422" w:hanging="180"/>
      </w:pPr>
    </w:lvl>
    <w:lvl w:ilvl="6" w:tplc="0409000F" w:tentative="1">
      <w:start w:val="1"/>
      <w:numFmt w:val="decimal"/>
      <w:lvlText w:val="%7."/>
      <w:lvlJc w:val="left"/>
      <w:pPr>
        <w:ind w:left="5142" w:hanging="360"/>
      </w:pPr>
    </w:lvl>
    <w:lvl w:ilvl="7" w:tplc="04090019" w:tentative="1">
      <w:start w:val="1"/>
      <w:numFmt w:val="lowerLetter"/>
      <w:lvlText w:val="%8."/>
      <w:lvlJc w:val="left"/>
      <w:pPr>
        <w:ind w:left="5862" w:hanging="360"/>
      </w:pPr>
    </w:lvl>
    <w:lvl w:ilvl="8" w:tplc="04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0501367D"/>
    <w:multiLevelType w:val="hybridMultilevel"/>
    <w:tmpl w:val="0BD40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953A1B"/>
    <w:multiLevelType w:val="hybridMultilevel"/>
    <w:tmpl w:val="0AB89B42"/>
    <w:lvl w:ilvl="0" w:tplc="C4F69AAA">
      <w:start w:val="1"/>
      <w:numFmt w:val="decimal"/>
      <w:lvlText w:val="(%1)"/>
      <w:lvlJc w:val="left"/>
      <w:pPr>
        <w:ind w:left="642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">
    <w:nsid w:val="10E13691"/>
    <w:multiLevelType w:val="hybridMultilevel"/>
    <w:tmpl w:val="AA5E54D2"/>
    <w:lvl w:ilvl="0" w:tplc="9B3A9F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6116C"/>
    <w:multiLevelType w:val="hybridMultilevel"/>
    <w:tmpl w:val="A79454A6"/>
    <w:lvl w:ilvl="0" w:tplc="56EC0178">
      <w:start w:val="1"/>
      <w:numFmt w:val="decimal"/>
      <w:lvlText w:val="(%1)"/>
      <w:lvlJc w:val="left"/>
      <w:pPr>
        <w:ind w:left="856" w:hanging="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1" w:hanging="360"/>
      </w:pPr>
    </w:lvl>
    <w:lvl w:ilvl="2" w:tplc="0409001B" w:tentative="1">
      <w:start w:val="1"/>
      <w:numFmt w:val="lowerRoman"/>
      <w:lvlText w:val="%3."/>
      <w:lvlJc w:val="right"/>
      <w:pPr>
        <w:ind w:left="1861" w:hanging="180"/>
      </w:pPr>
    </w:lvl>
    <w:lvl w:ilvl="3" w:tplc="0409000F" w:tentative="1">
      <w:start w:val="1"/>
      <w:numFmt w:val="decimal"/>
      <w:lvlText w:val="%4."/>
      <w:lvlJc w:val="left"/>
      <w:pPr>
        <w:ind w:left="2581" w:hanging="360"/>
      </w:pPr>
    </w:lvl>
    <w:lvl w:ilvl="4" w:tplc="04090019" w:tentative="1">
      <w:start w:val="1"/>
      <w:numFmt w:val="lowerLetter"/>
      <w:lvlText w:val="%5."/>
      <w:lvlJc w:val="left"/>
      <w:pPr>
        <w:ind w:left="3301" w:hanging="360"/>
      </w:pPr>
    </w:lvl>
    <w:lvl w:ilvl="5" w:tplc="0409001B" w:tentative="1">
      <w:start w:val="1"/>
      <w:numFmt w:val="lowerRoman"/>
      <w:lvlText w:val="%6."/>
      <w:lvlJc w:val="right"/>
      <w:pPr>
        <w:ind w:left="4021" w:hanging="180"/>
      </w:pPr>
    </w:lvl>
    <w:lvl w:ilvl="6" w:tplc="0409000F" w:tentative="1">
      <w:start w:val="1"/>
      <w:numFmt w:val="decimal"/>
      <w:lvlText w:val="%7."/>
      <w:lvlJc w:val="left"/>
      <w:pPr>
        <w:ind w:left="4741" w:hanging="360"/>
      </w:pPr>
    </w:lvl>
    <w:lvl w:ilvl="7" w:tplc="04090019" w:tentative="1">
      <w:start w:val="1"/>
      <w:numFmt w:val="lowerLetter"/>
      <w:lvlText w:val="%8."/>
      <w:lvlJc w:val="left"/>
      <w:pPr>
        <w:ind w:left="5461" w:hanging="360"/>
      </w:pPr>
    </w:lvl>
    <w:lvl w:ilvl="8" w:tplc="0409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5">
    <w:nsid w:val="1C9F2CB3"/>
    <w:multiLevelType w:val="hybridMultilevel"/>
    <w:tmpl w:val="08225BBC"/>
    <w:lvl w:ilvl="0" w:tplc="D82CC1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35558A"/>
    <w:multiLevelType w:val="hybridMultilevel"/>
    <w:tmpl w:val="8A44CF48"/>
    <w:lvl w:ilvl="0" w:tplc="D82CC1CE">
      <w:start w:val="1"/>
      <w:numFmt w:val="decimal"/>
      <w:lvlText w:val="(%1)"/>
      <w:lvlJc w:val="left"/>
      <w:pPr>
        <w:ind w:left="7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7">
    <w:nsid w:val="21A45B28"/>
    <w:multiLevelType w:val="hybridMultilevel"/>
    <w:tmpl w:val="93DCDC2A"/>
    <w:lvl w:ilvl="0" w:tplc="D82CC1CE">
      <w:start w:val="1"/>
      <w:numFmt w:val="decimal"/>
      <w:lvlText w:val="(%1)"/>
      <w:lvlJc w:val="left"/>
      <w:pPr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2" w:hanging="360"/>
      </w:pPr>
    </w:lvl>
    <w:lvl w:ilvl="2" w:tplc="0409001B" w:tentative="1">
      <w:start w:val="1"/>
      <w:numFmt w:val="lowerRoman"/>
      <w:lvlText w:val="%3."/>
      <w:lvlJc w:val="right"/>
      <w:pPr>
        <w:ind w:left="2262" w:hanging="180"/>
      </w:pPr>
    </w:lvl>
    <w:lvl w:ilvl="3" w:tplc="0409000F" w:tentative="1">
      <w:start w:val="1"/>
      <w:numFmt w:val="decimal"/>
      <w:lvlText w:val="%4."/>
      <w:lvlJc w:val="left"/>
      <w:pPr>
        <w:ind w:left="2982" w:hanging="360"/>
      </w:pPr>
    </w:lvl>
    <w:lvl w:ilvl="4" w:tplc="04090019" w:tentative="1">
      <w:start w:val="1"/>
      <w:numFmt w:val="lowerLetter"/>
      <w:lvlText w:val="%5."/>
      <w:lvlJc w:val="left"/>
      <w:pPr>
        <w:ind w:left="3702" w:hanging="360"/>
      </w:pPr>
    </w:lvl>
    <w:lvl w:ilvl="5" w:tplc="0409001B" w:tentative="1">
      <w:start w:val="1"/>
      <w:numFmt w:val="lowerRoman"/>
      <w:lvlText w:val="%6."/>
      <w:lvlJc w:val="right"/>
      <w:pPr>
        <w:ind w:left="4422" w:hanging="180"/>
      </w:pPr>
    </w:lvl>
    <w:lvl w:ilvl="6" w:tplc="0409000F" w:tentative="1">
      <w:start w:val="1"/>
      <w:numFmt w:val="decimal"/>
      <w:lvlText w:val="%7."/>
      <w:lvlJc w:val="left"/>
      <w:pPr>
        <w:ind w:left="5142" w:hanging="360"/>
      </w:pPr>
    </w:lvl>
    <w:lvl w:ilvl="7" w:tplc="04090019" w:tentative="1">
      <w:start w:val="1"/>
      <w:numFmt w:val="lowerLetter"/>
      <w:lvlText w:val="%8."/>
      <w:lvlJc w:val="left"/>
      <w:pPr>
        <w:ind w:left="5862" w:hanging="360"/>
      </w:pPr>
    </w:lvl>
    <w:lvl w:ilvl="8" w:tplc="04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8">
    <w:nsid w:val="25F13E2B"/>
    <w:multiLevelType w:val="hybridMultilevel"/>
    <w:tmpl w:val="42147B46"/>
    <w:lvl w:ilvl="0" w:tplc="2B1AC8FE">
      <w:start w:val="1"/>
      <w:numFmt w:val="decimal"/>
      <w:lvlText w:val="%1."/>
      <w:lvlJc w:val="left"/>
      <w:pPr>
        <w:ind w:left="642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>
    <w:nsid w:val="297F1886"/>
    <w:multiLevelType w:val="hybridMultilevel"/>
    <w:tmpl w:val="C73CBF42"/>
    <w:lvl w:ilvl="0" w:tplc="80189918">
      <w:start w:val="1"/>
      <w:numFmt w:val="decimal"/>
      <w:lvlText w:val="(%1)"/>
      <w:lvlJc w:val="left"/>
      <w:pPr>
        <w:ind w:left="946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1" w:hanging="360"/>
      </w:pPr>
    </w:lvl>
    <w:lvl w:ilvl="2" w:tplc="0409001B" w:tentative="1">
      <w:start w:val="1"/>
      <w:numFmt w:val="lowerRoman"/>
      <w:lvlText w:val="%3."/>
      <w:lvlJc w:val="right"/>
      <w:pPr>
        <w:ind w:left="1861" w:hanging="180"/>
      </w:pPr>
    </w:lvl>
    <w:lvl w:ilvl="3" w:tplc="0409000F" w:tentative="1">
      <w:start w:val="1"/>
      <w:numFmt w:val="decimal"/>
      <w:lvlText w:val="%4."/>
      <w:lvlJc w:val="left"/>
      <w:pPr>
        <w:ind w:left="2581" w:hanging="360"/>
      </w:pPr>
    </w:lvl>
    <w:lvl w:ilvl="4" w:tplc="04090019" w:tentative="1">
      <w:start w:val="1"/>
      <w:numFmt w:val="lowerLetter"/>
      <w:lvlText w:val="%5."/>
      <w:lvlJc w:val="left"/>
      <w:pPr>
        <w:ind w:left="3301" w:hanging="360"/>
      </w:pPr>
    </w:lvl>
    <w:lvl w:ilvl="5" w:tplc="0409001B" w:tentative="1">
      <w:start w:val="1"/>
      <w:numFmt w:val="lowerRoman"/>
      <w:lvlText w:val="%6."/>
      <w:lvlJc w:val="right"/>
      <w:pPr>
        <w:ind w:left="4021" w:hanging="180"/>
      </w:pPr>
    </w:lvl>
    <w:lvl w:ilvl="6" w:tplc="0409000F" w:tentative="1">
      <w:start w:val="1"/>
      <w:numFmt w:val="decimal"/>
      <w:lvlText w:val="%7."/>
      <w:lvlJc w:val="left"/>
      <w:pPr>
        <w:ind w:left="4741" w:hanging="360"/>
      </w:pPr>
    </w:lvl>
    <w:lvl w:ilvl="7" w:tplc="04090019" w:tentative="1">
      <w:start w:val="1"/>
      <w:numFmt w:val="lowerLetter"/>
      <w:lvlText w:val="%8."/>
      <w:lvlJc w:val="left"/>
      <w:pPr>
        <w:ind w:left="5461" w:hanging="360"/>
      </w:pPr>
    </w:lvl>
    <w:lvl w:ilvl="8" w:tplc="0409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10">
    <w:nsid w:val="2B3850CB"/>
    <w:multiLevelType w:val="hybridMultilevel"/>
    <w:tmpl w:val="B8B44256"/>
    <w:lvl w:ilvl="0" w:tplc="191A836E">
      <w:start w:val="1"/>
      <w:numFmt w:val="decimal"/>
      <w:lvlText w:val="(%1)"/>
      <w:lvlJc w:val="left"/>
      <w:pPr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2" w:hanging="360"/>
      </w:pPr>
    </w:lvl>
    <w:lvl w:ilvl="2" w:tplc="0409001B" w:tentative="1">
      <w:start w:val="1"/>
      <w:numFmt w:val="lowerRoman"/>
      <w:lvlText w:val="%3."/>
      <w:lvlJc w:val="right"/>
      <w:pPr>
        <w:ind w:left="2262" w:hanging="180"/>
      </w:pPr>
    </w:lvl>
    <w:lvl w:ilvl="3" w:tplc="0409000F" w:tentative="1">
      <w:start w:val="1"/>
      <w:numFmt w:val="decimal"/>
      <w:lvlText w:val="%4."/>
      <w:lvlJc w:val="left"/>
      <w:pPr>
        <w:ind w:left="2982" w:hanging="360"/>
      </w:pPr>
    </w:lvl>
    <w:lvl w:ilvl="4" w:tplc="04090019" w:tentative="1">
      <w:start w:val="1"/>
      <w:numFmt w:val="lowerLetter"/>
      <w:lvlText w:val="%5."/>
      <w:lvlJc w:val="left"/>
      <w:pPr>
        <w:ind w:left="3702" w:hanging="360"/>
      </w:pPr>
    </w:lvl>
    <w:lvl w:ilvl="5" w:tplc="0409001B" w:tentative="1">
      <w:start w:val="1"/>
      <w:numFmt w:val="lowerRoman"/>
      <w:lvlText w:val="%6."/>
      <w:lvlJc w:val="right"/>
      <w:pPr>
        <w:ind w:left="4422" w:hanging="180"/>
      </w:pPr>
    </w:lvl>
    <w:lvl w:ilvl="6" w:tplc="0409000F" w:tentative="1">
      <w:start w:val="1"/>
      <w:numFmt w:val="decimal"/>
      <w:lvlText w:val="%7."/>
      <w:lvlJc w:val="left"/>
      <w:pPr>
        <w:ind w:left="5142" w:hanging="360"/>
      </w:pPr>
    </w:lvl>
    <w:lvl w:ilvl="7" w:tplc="04090019" w:tentative="1">
      <w:start w:val="1"/>
      <w:numFmt w:val="lowerLetter"/>
      <w:lvlText w:val="%8."/>
      <w:lvlJc w:val="left"/>
      <w:pPr>
        <w:ind w:left="5862" w:hanging="360"/>
      </w:pPr>
    </w:lvl>
    <w:lvl w:ilvl="8" w:tplc="04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1">
    <w:nsid w:val="2D427B0A"/>
    <w:multiLevelType w:val="hybridMultilevel"/>
    <w:tmpl w:val="1B8AC2D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F65FFE"/>
    <w:multiLevelType w:val="hybridMultilevel"/>
    <w:tmpl w:val="09C4EDE2"/>
    <w:lvl w:ilvl="0" w:tplc="9740DB8C">
      <w:start w:val="1"/>
      <w:numFmt w:val="decimal"/>
      <w:lvlText w:val="(%1)"/>
      <w:lvlJc w:val="left"/>
      <w:pPr>
        <w:ind w:left="657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3">
    <w:nsid w:val="353744C5"/>
    <w:multiLevelType w:val="hybridMultilevel"/>
    <w:tmpl w:val="09C8A9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172DED"/>
    <w:multiLevelType w:val="hybridMultilevel"/>
    <w:tmpl w:val="FDE49A64"/>
    <w:lvl w:ilvl="0" w:tplc="34C48C9E">
      <w:start w:val="1"/>
      <w:numFmt w:val="decimal"/>
      <w:lvlText w:val="(%1)"/>
      <w:lvlJc w:val="left"/>
      <w:pPr>
        <w:ind w:left="657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5">
    <w:nsid w:val="408042DC"/>
    <w:multiLevelType w:val="hybridMultilevel"/>
    <w:tmpl w:val="F6EE9308"/>
    <w:lvl w:ilvl="0" w:tplc="7C4A8C5A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47217E7F"/>
    <w:multiLevelType w:val="hybridMultilevel"/>
    <w:tmpl w:val="1B002FAE"/>
    <w:lvl w:ilvl="0" w:tplc="325A06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E56B0A"/>
    <w:multiLevelType w:val="hybridMultilevel"/>
    <w:tmpl w:val="C40476F8"/>
    <w:lvl w:ilvl="0" w:tplc="9852F7D2">
      <w:start w:val="1"/>
      <w:numFmt w:val="upperRoman"/>
      <w:lvlText w:val="%1."/>
      <w:lvlJc w:val="left"/>
      <w:pPr>
        <w:ind w:left="82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8">
    <w:nsid w:val="48EE1B1B"/>
    <w:multiLevelType w:val="hybridMultilevel"/>
    <w:tmpl w:val="10F6E9CE"/>
    <w:lvl w:ilvl="0" w:tplc="D82CC1CE">
      <w:start w:val="1"/>
      <w:numFmt w:val="decimal"/>
      <w:lvlText w:val="(%1)"/>
      <w:lvlJc w:val="left"/>
      <w:pPr>
        <w:ind w:left="7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19">
    <w:nsid w:val="525E3517"/>
    <w:multiLevelType w:val="hybridMultilevel"/>
    <w:tmpl w:val="C56066D2"/>
    <w:lvl w:ilvl="0" w:tplc="0598FB2E">
      <w:start w:val="1"/>
      <w:numFmt w:val="decimal"/>
      <w:lvlText w:val="(%1)"/>
      <w:lvlJc w:val="left"/>
      <w:pPr>
        <w:ind w:left="4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0">
    <w:nsid w:val="571A3DDC"/>
    <w:multiLevelType w:val="hybridMultilevel"/>
    <w:tmpl w:val="5B765B7C"/>
    <w:lvl w:ilvl="0" w:tplc="3B28F0CC">
      <w:start w:val="1"/>
      <w:numFmt w:val="lowerLetter"/>
      <w:lvlText w:val="%1."/>
      <w:lvlJc w:val="left"/>
      <w:pPr>
        <w:ind w:left="27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1" w:hanging="360"/>
      </w:pPr>
    </w:lvl>
    <w:lvl w:ilvl="2" w:tplc="0409001B" w:tentative="1">
      <w:start w:val="1"/>
      <w:numFmt w:val="lowerRoman"/>
      <w:lvlText w:val="%3."/>
      <w:lvlJc w:val="right"/>
      <w:pPr>
        <w:ind w:left="4171" w:hanging="180"/>
      </w:pPr>
    </w:lvl>
    <w:lvl w:ilvl="3" w:tplc="0409000F" w:tentative="1">
      <w:start w:val="1"/>
      <w:numFmt w:val="decimal"/>
      <w:lvlText w:val="%4."/>
      <w:lvlJc w:val="left"/>
      <w:pPr>
        <w:ind w:left="4891" w:hanging="360"/>
      </w:pPr>
    </w:lvl>
    <w:lvl w:ilvl="4" w:tplc="04090019" w:tentative="1">
      <w:start w:val="1"/>
      <w:numFmt w:val="lowerLetter"/>
      <w:lvlText w:val="%5."/>
      <w:lvlJc w:val="left"/>
      <w:pPr>
        <w:ind w:left="5611" w:hanging="360"/>
      </w:pPr>
    </w:lvl>
    <w:lvl w:ilvl="5" w:tplc="0409001B" w:tentative="1">
      <w:start w:val="1"/>
      <w:numFmt w:val="lowerRoman"/>
      <w:lvlText w:val="%6."/>
      <w:lvlJc w:val="right"/>
      <w:pPr>
        <w:ind w:left="6331" w:hanging="180"/>
      </w:pPr>
    </w:lvl>
    <w:lvl w:ilvl="6" w:tplc="0409000F" w:tentative="1">
      <w:start w:val="1"/>
      <w:numFmt w:val="decimal"/>
      <w:lvlText w:val="%7."/>
      <w:lvlJc w:val="left"/>
      <w:pPr>
        <w:ind w:left="7051" w:hanging="360"/>
      </w:pPr>
    </w:lvl>
    <w:lvl w:ilvl="7" w:tplc="04090019" w:tentative="1">
      <w:start w:val="1"/>
      <w:numFmt w:val="lowerLetter"/>
      <w:lvlText w:val="%8."/>
      <w:lvlJc w:val="left"/>
      <w:pPr>
        <w:ind w:left="7771" w:hanging="360"/>
      </w:pPr>
    </w:lvl>
    <w:lvl w:ilvl="8" w:tplc="0409001B" w:tentative="1">
      <w:start w:val="1"/>
      <w:numFmt w:val="lowerRoman"/>
      <w:lvlText w:val="%9."/>
      <w:lvlJc w:val="right"/>
      <w:pPr>
        <w:ind w:left="8491" w:hanging="180"/>
      </w:pPr>
    </w:lvl>
  </w:abstractNum>
  <w:abstractNum w:abstractNumId="21">
    <w:nsid w:val="5E5E0107"/>
    <w:multiLevelType w:val="hybridMultilevel"/>
    <w:tmpl w:val="3EAA6706"/>
    <w:lvl w:ilvl="0" w:tplc="1700C1AA">
      <w:start w:val="1"/>
      <w:numFmt w:val="decimal"/>
      <w:lvlText w:val="(%1)"/>
      <w:lvlJc w:val="left"/>
      <w:pPr>
        <w:ind w:left="657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2">
    <w:nsid w:val="62B61EC9"/>
    <w:multiLevelType w:val="hybridMultilevel"/>
    <w:tmpl w:val="7F1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8E7AA1"/>
    <w:multiLevelType w:val="hybridMultilevel"/>
    <w:tmpl w:val="8C02A3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D07878"/>
    <w:multiLevelType w:val="hybridMultilevel"/>
    <w:tmpl w:val="F07C5AEE"/>
    <w:lvl w:ilvl="0" w:tplc="366898C2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874BA0"/>
    <w:multiLevelType w:val="multilevel"/>
    <w:tmpl w:val="FB020D1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>
    <w:nsid w:val="7C1C1356"/>
    <w:multiLevelType w:val="hybridMultilevel"/>
    <w:tmpl w:val="220EF6E8"/>
    <w:lvl w:ilvl="0" w:tplc="D82CC1CE">
      <w:start w:val="1"/>
      <w:numFmt w:val="decimal"/>
      <w:lvlText w:val="(%1)"/>
      <w:lvlJc w:val="left"/>
      <w:pPr>
        <w:ind w:left="7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5"/>
  </w:num>
  <w:num w:numId="2">
    <w:abstractNumId w:val="11"/>
  </w:num>
  <w:num w:numId="3">
    <w:abstractNumId w:val="23"/>
  </w:num>
  <w:num w:numId="4">
    <w:abstractNumId w:val="22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19"/>
  </w:num>
  <w:num w:numId="10">
    <w:abstractNumId w:val="10"/>
  </w:num>
  <w:num w:numId="11">
    <w:abstractNumId w:val="6"/>
  </w:num>
  <w:num w:numId="12">
    <w:abstractNumId w:val="26"/>
  </w:num>
  <w:num w:numId="13">
    <w:abstractNumId w:val="18"/>
  </w:num>
  <w:num w:numId="14">
    <w:abstractNumId w:val="7"/>
  </w:num>
  <w:num w:numId="15">
    <w:abstractNumId w:val="2"/>
  </w:num>
  <w:num w:numId="16">
    <w:abstractNumId w:val="16"/>
  </w:num>
  <w:num w:numId="17">
    <w:abstractNumId w:val="12"/>
  </w:num>
  <w:num w:numId="18">
    <w:abstractNumId w:val="13"/>
  </w:num>
  <w:num w:numId="19">
    <w:abstractNumId w:val="4"/>
  </w:num>
  <w:num w:numId="20">
    <w:abstractNumId w:val="14"/>
  </w:num>
  <w:num w:numId="21">
    <w:abstractNumId w:val="3"/>
  </w:num>
  <w:num w:numId="22">
    <w:abstractNumId w:val="21"/>
  </w:num>
  <w:num w:numId="23">
    <w:abstractNumId w:val="9"/>
  </w:num>
  <w:num w:numId="24">
    <w:abstractNumId w:val="15"/>
  </w:num>
  <w:num w:numId="25">
    <w:abstractNumId w:val="17"/>
  </w:num>
  <w:num w:numId="26">
    <w:abstractNumId w:val="20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091"/>
    <w:rsid w:val="00044609"/>
    <w:rsid w:val="001D1740"/>
    <w:rsid w:val="001F1290"/>
    <w:rsid w:val="002069F5"/>
    <w:rsid w:val="002360E3"/>
    <w:rsid w:val="00253292"/>
    <w:rsid w:val="00263545"/>
    <w:rsid w:val="002635BA"/>
    <w:rsid w:val="002A39A9"/>
    <w:rsid w:val="002A5105"/>
    <w:rsid w:val="002A6F6E"/>
    <w:rsid w:val="002F4C85"/>
    <w:rsid w:val="00304898"/>
    <w:rsid w:val="0031528F"/>
    <w:rsid w:val="00393289"/>
    <w:rsid w:val="003C5650"/>
    <w:rsid w:val="00407140"/>
    <w:rsid w:val="004525B6"/>
    <w:rsid w:val="00474F6A"/>
    <w:rsid w:val="00497417"/>
    <w:rsid w:val="004E0F6F"/>
    <w:rsid w:val="00563221"/>
    <w:rsid w:val="00575E4D"/>
    <w:rsid w:val="00605239"/>
    <w:rsid w:val="006409A1"/>
    <w:rsid w:val="00667BD3"/>
    <w:rsid w:val="006A0C89"/>
    <w:rsid w:val="006A0E9B"/>
    <w:rsid w:val="0073155C"/>
    <w:rsid w:val="00737C1B"/>
    <w:rsid w:val="00770618"/>
    <w:rsid w:val="007964C3"/>
    <w:rsid w:val="007D0F31"/>
    <w:rsid w:val="007F1725"/>
    <w:rsid w:val="00801C7C"/>
    <w:rsid w:val="00833D8A"/>
    <w:rsid w:val="00843091"/>
    <w:rsid w:val="00865B30"/>
    <w:rsid w:val="00874F16"/>
    <w:rsid w:val="008A4E42"/>
    <w:rsid w:val="008B1243"/>
    <w:rsid w:val="008B4447"/>
    <w:rsid w:val="008D1A2A"/>
    <w:rsid w:val="00907491"/>
    <w:rsid w:val="00935E07"/>
    <w:rsid w:val="0099223D"/>
    <w:rsid w:val="009B0EC4"/>
    <w:rsid w:val="00A22572"/>
    <w:rsid w:val="00A512CD"/>
    <w:rsid w:val="00A804AC"/>
    <w:rsid w:val="00B073AE"/>
    <w:rsid w:val="00C2473B"/>
    <w:rsid w:val="00C514A1"/>
    <w:rsid w:val="00C719D5"/>
    <w:rsid w:val="00C90A1C"/>
    <w:rsid w:val="00CF5BC2"/>
    <w:rsid w:val="00D47A7D"/>
    <w:rsid w:val="00D553F5"/>
    <w:rsid w:val="00DA3D89"/>
    <w:rsid w:val="00DB4536"/>
    <w:rsid w:val="00DC05DC"/>
    <w:rsid w:val="00E03E1B"/>
    <w:rsid w:val="00E25F95"/>
    <w:rsid w:val="00E76BDC"/>
    <w:rsid w:val="00E97155"/>
    <w:rsid w:val="00EB1180"/>
    <w:rsid w:val="00EC755C"/>
    <w:rsid w:val="00F3456B"/>
    <w:rsid w:val="00F36A68"/>
    <w:rsid w:val="00F5281E"/>
    <w:rsid w:val="00FB0649"/>
    <w:rsid w:val="00FB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D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D8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635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635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71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7155"/>
  </w:style>
  <w:style w:type="paragraph" w:styleId="Footer">
    <w:name w:val="footer"/>
    <w:basedOn w:val="Normal"/>
    <w:link w:val="FooterChar"/>
    <w:uiPriority w:val="99"/>
    <w:unhideWhenUsed/>
    <w:rsid w:val="00E971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71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D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D8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635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635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71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7155"/>
  </w:style>
  <w:style w:type="paragraph" w:styleId="Footer">
    <w:name w:val="footer"/>
    <w:basedOn w:val="Normal"/>
    <w:link w:val="FooterChar"/>
    <w:uiPriority w:val="99"/>
    <w:unhideWhenUsed/>
    <w:rsid w:val="00E971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7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21</Pages>
  <Words>5618</Words>
  <Characters>32024</Characters>
  <Application>Microsoft Office Word</Application>
  <DocSecurity>0</DocSecurity>
  <Lines>266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28</cp:revision>
  <cp:lastPrinted>2018-08-22T22:52:00Z</cp:lastPrinted>
  <dcterms:created xsi:type="dcterms:W3CDTF">2018-07-23T12:15:00Z</dcterms:created>
  <dcterms:modified xsi:type="dcterms:W3CDTF">2018-10-19T12:12:00Z</dcterms:modified>
</cp:coreProperties>
</file>